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DFFF7" w14:textId="77777777" w:rsidR="000D2082" w:rsidRPr="005451F4" w:rsidRDefault="000D2082" w:rsidP="000D2082">
      <w:pPr>
        <w:pStyle w:val="1"/>
        <w:numPr>
          <w:ilvl w:val="0"/>
          <w:numId w:val="0"/>
        </w:numPr>
        <w:spacing w:after="0" w:line="240" w:lineRule="auto"/>
        <w:ind w:left="555" w:right="1077"/>
        <w:jc w:val="center"/>
        <w:rPr>
          <w:sz w:val="28"/>
          <w:szCs w:val="28"/>
          <w:lang w:val="uk-UA"/>
        </w:rPr>
      </w:pPr>
      <w:r w:rsidRPr="005451F4">
        <w:rPr>
          <w:sz w:val="28"/>
          <w:szCs w:val="28"/>
          <w:lang w:val="uk-UA"/>
        </w:rPr>
        <w:t xml:space="preserve">АНКЕТА КЛІЄНТА – </w:t>
      </w:r>
      <w:r w:rsidRPr="005451F4">
        <w:rPr>
          <w:sz w:val="28"/>
          <w:szCs w:val="28"/>
          <w:highlight w:val="lightGray"/>
          <w:lang w:val="uk-UA"/>
        </w:rPr>
        <w:t>ЮРИДИЧНОЇ ОСОБИ</w:t>
      </w:r>
    </w:p>
    <w:p w14:paraId="6A4197DF" w14:textId="77777777" w:rsidR="000D2082" w:rsidRPr="005451F4" w:rsidRDefault="000D2082" w:rsidP="000D2082">
      <w:pPr>
        <w:pStyle w:val="1"/>
        <w:numPr>
          <w:ilvl w:val="0"/>
          <w:numId w:val="0"/>
        </w:numPr>
        <w:spacing w:after="0" w:line="240" w:lineRule="auto"/>
        <w:ind w:left="555" w:right="1077"/>
        <w:jc w:val="center"/>
        <w:rPr>
          <w:lang w:val="uk-UA"/>
        </w:rPr>
      </w:pPr>
      <w:r w:rsidRPr="005451F4">
        <w:rPr>
          <w:lang w:val="uk-UA"/>
        </w:rPr>
        <w:t>(УЧАСНИКА</w:t>
      </w:r>
      <w:r w:rsidRPr="005451F4">
        <w:rPr>
          <w:spacing w:val="-77"/>
          <w:lang w:val="uk-UA"/>
        </w:rPr>
        <w:t xml:space="preserve"> </w:t>
      </w:r>
      <w:r>
        <w:rPr>
          <w:spacing w:val="-77"/>
          <w:lang w:val="uk-UA"/>
        </w:rPr>
        <w:t xml:space="preserve">                                                               </w:t>
      </w:r>
      <w:r w:rsidRPr="005451F4">
        <w:rPr>
          <w:lang w:val="uk-UA"/>
        </w:rPr>
        <w:t>ТОРГІВ)</w:t>
      </w:r>
    </w:p>
    <w:p w14:paraId="716C2AA3" w14:textId="77777777" w:rsidR="000D2082" w:rsidRPr="005451F4" w:rsidRDefault="000D2082" w:rsidP="000D2082">
      <w:pPr>
        <w:spacing w:after="0" w:line="240" w:lineRule="auto"/>
        <w:ind w:right="51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51F4">
        <w:rPr>
          <w:rFonts w:ascii="Times New Roman" w:hAnsi="Times New Roman" w:cs="Times New Roman"/>
          <w:b/>
          <w:sz w:val="24"/>
          <w:szCs w:val="24"/>
        </w:rPr>
        <w:t>ТОВАРИСТВА</w:t>
      </w:r>
      <w:r w:rsidRPr="005451F4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5451F4">
        <w:rPr>
          <w:rFonts w:ascii="Times New Roman" w:hAnsi="Times New Roman" w:cs="Times New Roman"/>
          <w:b/>
          <w:sz w:val="24"/>
          <w:szCs w:val="24"/>
        </w:rPr>
        <w:t>З</w:t>
      </w:r>
      <w:r w:rsidRPr="005451F4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5451F4">
        <w:rPr>
          <w:rFonts w:ascii="Times New Roman" w:hAnsi="Times New Roman" w:cs="Times New Roman"/>
          <w:b/>
          <w:sz w:val="24"/>
          <w:szCs w:val="24"/>
        </w:rPr>
        <w:t>ОБМЕЖЕНОЮ ВІДПОВІДАЛЬНІСТЮ</w:t>
      </w:r>
    </w:p>
    <w:p w14:paraId="5DACAD3E" w14:textId="77777777" w:rsidR="000D2082" w:rsidRPr="005451F4" w:rsidRDefault="000D2082" w:rsidP="000D2082">
      <w:pPr>
        <w:pStyle w:val="1"/>
        <w:numPr>
          <w:ilvl w:val="0"/>
          <w:numId w:val="0"/>
        </w:numPr>
        <w:spacing w:after="0" w:line="240" w:lineRule="auto"/>
        <w:ind w:left="73" w:right="521"/>
        <w:jc w:val="center"/>
        <w:rPr>
          <w:lang w:val="uk-UA"/>
        </w:rPr>
      </w:pPr>
      <w:r w:rsidRPr="005451F4">
        <w:rPr>
          <w:lang w:val="uk-UA"/>
        </w:rPr>
        <w:t>«УКРАЇНСЬКА</w:t>
      </w:r>
      <w:r w:rsidRPr="005451F4">
        <w:rPr>
          <w:spacing w:val="-8"/>
          <w:lang w:val="uk-UA"/>
        </w:rPr>
        <w:t xml:space="preserve"> </w:t>
      </w:r>
      <w:r w:rsidRPr="005451F4">
        <w:rPr>
          <w:lang w:val="uk-UA"/>
        </w:rPr>
        <w:t>УНІВЕРСАЛЬНА</w:t>
      </w:r>
      <w:r w:rsidRPr="005451F4">
        <w:rPr>
          <w:spacing w:val="-2"/>
          <w:lang w:val="uk-UA"/>
        </w:rPr>
        <w:t xml:space="preserve"> </w:t>
      </w:r>
      <w:r w:rsidRPr="005451F4">
        <w:rPr>
          <w:lang w:val="uk-UA"/>
        </w:rPr>
        <w:t>БІРЖА»</w:t>
      </w:r>
    </w:p>
    <w:p w14:paraId="447F1171" w14:textId="77777777" w:rsidR="000D2082" w:rsidRPr="005451F4" w:rsidRDefault="000D2082" w:rsidP="000D2082">
      <w:pPr>
        <w:spacing w:before="121"/>
        <w:ind w:left="1218" w:right="173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451F4">
        <w:rPr>
          <w:rFonts w:ascii="Times New Roman" w:hAnsi="Times New Roman" w:cs="Times New Roman"/>
          <w:b/>
          <w:i/>
          <w:sz w:val="24"/>
          <w:szCs w:val="24"/>
        </w:rPr>
        <w:t>на</w:t>
      </w:r>
      <w:r w:rsidRPr="005451F4">
        <w:rPr>
          <w:rFonts w:ascii="Times New Roman" w:hAnsi="Times New Roman" w:cs="Times New Roman"/>
          <w:b/>
          <w:i/>
          <w:spacing w:val="-3"/>
          <w:sz w:val="24"/>
          <w:szCs w:val="24"/>
        </w:rPr>
        <w:t xml:space="preserve"> </w:t>
      </w:r>
      <w:r w:rsidRPr="005451F4">
        <w:rPr>
          <w:rFonts w:ascii="Times New Roman" w:hAnsi="Times New Roman" w:cs="Times New Roman"/>
          <w:b/>
          <w:i/>
          <w:sz w:val="24"/>
          <w:szCs w:val="24"/>
        </w:rPr>
        <w:t>виконання</w:t>
      </w:r>
      <w:r w:rsidRPr="005451F4">
        <w:rPr>
          <w:rFonts w:ascii="Times New Roman" w:hAnsi="Times New Roman" w:cs="Times New Roman"/>
          <w:b/>
          <w:i/>
          <w:spacing w:val="-1"/>
          <w:sz w:val="24"/>
          <w:szCs w:val="24"/>
        </w:rPr>
        <w:t xml:space="preserve"> </w:t>
      </w:r>
      <w:r w:rsidRPr="005451F4">
        <w:rPr>
          <w:rFonts w:ascii="Times New Roman" w:hAnsi="Times New Roman" w:cs="Times New Roman"/>
          <w:b/>
          <w:i/>
          <w:sz w:val="24"/>
          <w:szCs w:val="24"/>
        </w:rPr>
        <w:t>вимог</w:t>
      </w:r>
      <w:r w:rsidRPr="005451F4">
        <w:rPr>
          <w:rFonts w:ascii="Times New Roman" w:hAnsi="Times New Roman" w:cs="Times New Roman"/>
          <w:b/>
          <w:i/>
          <w:spacing w:val="-4"/>
          <w:sz w:val="24"/>
          <w:szCs w:val="24"/>
        </w:rPr>
        <w:t xml:space="preserve"> </w:t>
      </w:r>
      <w:r w:rsidRPr="005451F4">
        <w:rPr>
          <w:rFonts w:ascii="Times New Roman" w:hAnsi="Times New Roman" w:cs="Times New Roman"/>
          <w:b/>
          <w:i/>
          <w:sz w:val="24"/>
          <w:szCs w:val="24"/>
        </w:rPr>
        <w:t>Закону</w:t>
      </w:r>
      <w:r w:rsidRPr="005451F4">
        <w:rPr>
          <w:rFonts w:ascii="Times New Roman" w:hAnsi="Times New Roman" w:cs="Times New Roman"/>
          <w:b/>
          <w:i/>
          <w:spacing w:val="-1"/>
          <w:sz w:val="24"/>
          <w:szCs w:val="24"/>
        </w:rPr>
        <w:t xml:space="preserve"> </w:t>
      </w:r>
      <w:r w:rsidRPr="005451F4">
        <w:rPr>
          <w:rFonts w:ascii="Times New Roman" w:hAnsi="Times New Roman" w:cs="Times New Roman"/>
          <w:b/>
          <w:i/>
          <w:sz w:val="24"/>
          <w:szCs w:val="24"/>
        </w:rPr>
        <w:t>України</w:t>
      </w:r>
      <w:r w:rsidRPr="005451F4">
        <w:rPr>
          <w:rFonts w:ascii="Times New Roman" w:hAnsi="Times New Roman" w:cs="Times New Roman"/>
          <w:b/>
          <w:i/>
          <w:spacing w:val="-3"/>
          <w:sz w:val="24"/>
          <w:szCs w:val="24"/>
        </w:rPr>
        <w:t xml:space="preserve"> </w:t>
      </w:r>
      <w:r w:rsidRPr="005451F4">
        <w:rPr>
          <w:rFonts w:ascii="Times New Roman" w:hAnsi="Times New Roman" w:cs="Times New Roman"/>
          <w:b/>
          <w:i/>
          <w:sz w:val="24"/>
          <w:szCs w:val="24"/>
        </w:rPr>
        <w:t>«Про</w:t>
      </w:r>
      <w:r w:rsidRPr="005451F4">
        <w:rPr>
          <w:rFonts w:ascii="Times New Roman" w:hAnsi="Times New Roman" w:cs="Times New Roman"/>
          <w:b/>
          <w:i/>
          <w:spacing w:val="-2"/>
          <w:sz w:val="24"/>
          <w:szCs w:val="24"/>
        </w:rPr>
        <w:t xml:space="preserve"> </w:t>
      </w:r>
      <w:r w:rsidRPr="005451F4">
        <w:rPr>
          <w:rFonts w:ascii="Times New Roman" w:hAnsi="Times New Roman" w:cs="Times New Roman"/>
          <w:b/>
          <w:i/>
          <w:sz w:val="24"/>
          <w:szCs w:val="24"/>
        </w:rPr>
        <w:t>запобігання</w:t>
      </w:r>
      <w:r w:rsidRPr="005451F4">
        <w:rPr>
          <w:rFonts w:ascii="Times New Roman" w:hAnsi="Times New Roman" w:cs="Times New Roman"/>
          <w:b/>
          <w:i/>
          <w:spacing w:val="-1"/>
          <w:sz w:val="24"/>
          <w:szCs w:val="24"/>
        </w:rPr>
        <w:t xml:space="preserve"> </w:t>
      </w:r>
      <w:r w:rsidRPr="005451F4">
        <w:rPr>
          <w:rFonts w:ascii="Times New Roman" w:hAnsi="Times New Roman" w:cs="Times New Roman"/>
          <w:b/>
          <w:i/>
          <w:sz w:val="24"/>
          <w:szCs w:val="24"/>
        </w:rPr>
        <w:t>та</w:t>
      </w:r>
      <w:r w:rsidRPr="005451F4">
        <w:rPr>
          <w:rFonts w:ascii="Times New Roman" w:hAnsi="Times New Roman" w:cs="Times New Roman"/>
          <w:b/>
          <w:i/>
          <w:spacing w:val="-2"/>
          <w:sz w:val="24"/>
          <w:szCs w:val="24"/>
        </w:rPr>
        <w:t xml:space="preserve"> </w:t>
      </w:r>
      <w:r w:rsidRPr="005451F4">
        <w:rPr>
          <w:rFonts w:ascii="Times New Roman" w:hAnsi="Times New Roman" w:cs="Times New Roman"/>
          <w:b/>
          <w:i/>
          <w:sz w:val="24"/>
          <w:szCs w:val="24"/>
        </w:rPr>
        <w:t>протидію</w:t>
      </w:r>
      <w:r w:rsidRPr="005451F4">
        <w:rPr>
          <w:rFonts w:ascii="Times New Roman" w:hAnsi="Times New Roman" w:cs="Times New Roman"/>
          <w:b/>
          <w:i/>
          <w:spacing w:val="-6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pacing w:val="-6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легалізації</w:t>
      </w:r>
      <w:r w:rsidRPr="005451F4">
        <w:rPr>
          <w:rFonts w:ascii="Times New Roman" w:hAnsi="Times New Roman" w:cs="Times New Roman"/>
          <w:b/>
          <w:i/>
          <w:spacing w:val="-3"/>
          <w:sz w:val="24"/>
          <w:szCs w:val="24"/>
        </w:rPr>
        <w:t xml:space="preserve"> </w:t>
      </w:r>
      <w:r w:rsidRPr="005451F4">
        <w:rPr>
          <w:rFonts w:ascii="Times New Roman" w:hAnsi="Times New Roman" w:cs="Times New Roman"/>
          <w:b/>
          <w:i/>
          <w:sz w:val="24"/>
          <w:szCs w:val="24"/>
        </w:rPr>
        <w:t>(відмиванню)</w:t>
      </w:r>
      <w:r w:rsidRPr="005451F4">
        <w:rPr>
          <w:rFonts w:ascii="Times New Roman" w:hAnsi="Times New Roman" w:cs="Times New Roman"/>
          <w:b/>
          <w:i/>
          <w:spacing w:val="-3"/>
          <w:sz w:val="24"/>
          <w:szCs w:val="24"/>
        </w:rPr>
        <w:t xml:space="preserve"> </w:t>
      </w:r>
      <w:r w:rsidRPr="005451F4">
        <w:rPr>
          <w:rFonts w:ascii="Times New Roman" w:hAnsi="Times New Roman" w:cs="Times New Roman"/>
          <w:b/>
          <w:i/>
          <w:sz w:val="24"/>
          <w:szCs w:val="24"/>
        </w:rPr>
        <w:t>доходів,</w:t>
      </w:r>
      <w:r w:rsidRPr="005451F4">
        <w:rPr>
          <w:rFonts w:ascii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5451F4">
        <w:rPr>
          <w:rFonts w:ascii="Times New Roman" w:hAnsi="Times New Roman" w:cs="Times New Roman"/>
          <w:b/>
          <w:i/>
          <w:sz w:val="24"/>
          <w:szCs w:val="24"/>
        </w:rPr>
        <w:t>одержаних</w:t>
      </w:r>
      <w:r w:rsidRPr="005451F4">
        <w:rPr>
          <w:rFonts w:ascii="Times New Roman" w:hAnsi="Times New Roman" w:cs="Times New Roman"/>
          <w:b/>
          <w:i/>
          <w:spacing w:val="-1"/>
          <w:sz w:val="24"/>
          <w:szCs w:val="24"/>
        </w:rPr>
        <w:t xml:space="preserve"> </w:t>
      </w:r>
      <w:r w:rsidRPr="005451F4">
        <w:rPr>
          <w:rFonts w:ascii="Times New Roman" w:hAnsi="Times New Roman" w:cs="Times New Roman"/>
          <w:b/>
          <w:i/>
          <w:sz w:val="24"/>
          <w:szCs w:val="24"/>
        </w:rPr>
        <w:t>злочинним</w:t>
      </w:r>
      <w:r w:rsidRPr="005451F4">
        <w:rPr>
          <w:rFonts w:ascii="Times New Roman" w:hAnsi="Times New Roman" w:cs="Times New Roman"/>
          <w:b/>
          <w:i/>
          <w:spacing w:val="-1"/>
          <w:sz w:val="24"/>
          <w:szCs w:val="24"/>
        </w:rPr>
        <w:t xml:space="preserve"> </w:t>
      </w:r>
      <w:r w:rsidRPr="005451F4">
        <w:rPr>
          <w:rFonts w:ascii="Times New Roman" w:hAnsi="Times New Roman" w:cs="Times New Roman"/>
          <w:b/>
          <w:i/>
          <w:sz w:val="24"/>
          <w:szCs w:val="24"/>
        </w:rPr>
        <w:t>шляхом,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5451F4">
        <w:rPr>
          <w:rFonts w:ascii="Times New Roman" w:hAnsi="Times New Roman" w:cs="Times New Roman"/>
          <w:b/>
          <w:i/>
          <w:sz w:val="24"/>
          <w:szCs w:val="24"/>
        </w:rPr>
        <w:t>фінансуванню</w:t>
      </w:r>
      <w:r w:rsidRPr="005451F4">
        <w:rPr>
          <w:rFonts w:ascii="Times New Roman" w:hAnsi="Times New Roman" w:cs="Times New Roman"/>
          <w:b/>
          <w:i/>
          <w:spacing w:val="-4"/>
          <w:sz w:val="24"/>
          <w:szCs w:val="24"/>
        </w:rPr>
        <w:t xml:space="preserve"> </w:t>
      </w:r>
      <w:r w:rsidRPr="005451F4">
        <w:rPr>
          <w:rFonts w:ascii="Times New Roman" w:hAnsi="Times New Roman" w:cs="Times New Roman"/>
          <w:b/>
          <w:i/>
          <w:sz w:val="24"/>
          <w:szCs w:val="24"/>
        </w:rPr>
        <w:t>тероризму</w:t>
      </w:r>
      <w:r w:rsidRPr="005451F4">
        <w:rPr>
          <w:rFonts w:ascii="Times New Roman" w:hAnsi="Times New Roman" w:cs="Times New Roman"/>
          <w:b/>
          <w:i/>
          <w:spacing w:val="-2"/>
          <w:sz w:val="24"/>
          <w:szCs w:val="24"/>
        </w:rPr>
        <w:t xml:space="preserve"> </w:t>
      </w:r>
      <w:r w:rsidRPr="005451F4">
        <w:rPr>
          <w:rFonts w:ascii="Times New Roman" w:hAnsi="Times New Roman" w:cs="Times New Roman"/>
          <w:b/>
          <w:i/>
          <w:sz w:val="24"/>
          <w:szCs w:val="24"/>
        </w:rPr>
        <w:t>та</w:t>
      </w:r>
      <w:r w:rsidRPr="005451F4">
        <w:rPr>
          <w:rFonts w:ascii="Times New Roman" w:hAnsi="Times New Roman" w:cs="Times New Roman"/>
          <w:b/>
          <w:i/>
          <w:spacing w:val="-4"/>
          <w:sz w:val="24"/>
          <w:szCs w:val="24"/>
        </w:rPr>
        <w:t xml:space="preserve"> </w:t>
      </w:r>
      <w:r w:rsidRPr="005451F4">
        <w:rPr>
          <w:rFonts w:ascii="Times New Roman" w:hAnsi="Times New Roman" w:cs="Times New Roman"/>
          <w:b/>
          <w:i/>
          <w:sz w:val="24"/>
          <w:szCs w:val="24"/>
        </w:rPr>
        <w:t>фінансуванню</w:t>
      </w:r>
      <w:r w:rsidRPr="005451F4">
        <w:rPr>
          <w:rFonts w:ascii="Times New Roman" w:hAnsi="Times New Roman" w:cs="Times New Roman"/>
          <w:b/>
          <w:i/>
          <w:spacing w:val="-4"/>
          <w:sz w:val="24"/>
          <w:szCs w:val="24"/>
        </w:rPr>
        <w:t xml:space="preserve"> </w:t>
      </w:r>
      <w:r w:rsidRPr="005451F4">
        <w:rPr>
          <w:rFonts w:ascii="Times New Roman" w:hAnsi="Times New Roman" w:cs="Times New Roman"/>
          <w:b/>
          <w:i/>
          <w:sz w:val="24"/>
          <w:szCs w:val="24"/>
        </w:rPr>
        <w:t>розповсюдження</w:t>
      </w:r>
      <w:r w:rsidRPr="005451F4">
        <w:rPr>
          <w:rFonts w:ascii="Times New Roman" w:hAnsi="Times New Roman" w:cs="Times New Roman"/>
          <w:b/>
          <w:i/>
          <w:spacing w:val="-4"/>
          <w:sz w:val="24"/>
          <w:szCs w:val="24"/>
        </w:rPr>
        <w:t xml:space="preserve"> </w:t>
      </w:r>
      <w:r w:rsidRPr="005451F4">
        <w:rPr>
          <w:rFonts w:ascii="Times New Roman" w:hAnsi="Times New Roman" w:cs="Times New Roman"/>
          <w:b/>
          <w:i/>
          <w:sz w:val="24"/>
          <w:szCs w:val="24"/>
        </w:rPr>
        <w:t>зброї</w:t>
      </w:r>
      <w:r w:rsidRPr="005451F4">
        <w:rPr>
          <w:rFonts w:ascii="Times New Roman" w:hAnsi="Times New Roman" w:cs="Times New Roman"/>
          <w:b/>
          <w:i/>
          <w:spacing w:val="-4"/>
          <w:sz w:val="24"/>
          <w:szCs w:val="24"/>
        </w:rPr>
        <w:t xml:space="preserve"> </w:t>
      </w:r>
      <w:r w:rsidRPr="005451F4">
        <w:rPr>
          <w:rFonts w:ascii="Times New Roman" w:hAnsi="Times New Roman" w:cs="Times New Roman"/>
          <w:b/>
          <w:i/>
          <w:sz w:val="24"/>
          <w:szCs w:val="24"/>
        </w:rPr>
        <w:t>масового</w:t>
      </w:r>
      <w:r w:rsidRPr="005451F4">
        <w:rPr>
          <w:rFonts w:ascii="Times New Roman" w:hAnsi="Times New Roman" w:cs="Times New Roman"/>
          <w:b/>
          <w:i/>
          <w:spacing w:val="-6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pacing w:val="-67"/>
          <w:sz w:val="24"/>
          <w:szCs w:val="24"/>
        </w:rPr>
        <w:t xml:space="preserve">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знищення</w:t>
      </w:r>
      <w:r w:rsidRPr="005451F4">
        <w:rPr>
          <w:rFonts w:ascii="Times New Roman" w:hAnsi="Times New Roman" w:cs="Times New Roman"/>
          <w:b/>
          <w:i/>
          <w:sz w:val="24"/>
          <w:szCs w:val="24"/>
        </w:rPr>
        <w:t>»</w:t>
      </w:r>
    </w:p>
    <w:tbl>
      <w:tblPr>
        <w:tblStyle w:val="TableNormal"/>
        <w:tblW w:w="973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129"/>
        <w:gridCol w:w="1463"/>
        <w:gridCol w:w="1796"/>
        <w:gridCol w:w="246"/>
        <w:gridCol w:w="1457"/>
        <w:gridCol w:w="1933"/>
      </w:tblGrid>
      <w:tr w:rsidR="000D2082" w:rsidRPr="00F37B05" w14:paraId="26730984" w14:textId="77777777" w:rsidTr="00BD10C0">
        <w:trPr>
          <w:trHeight w:val="655"/>
        </w:trPr>
        <w:tc>
          <w:tcPr>
            <w:tcW w:w="706" w:type="dxa"/>
          </w:tcPr>
          <w:p w14:paraId="59CD07CC" w14:textId="77777777" w:rsidR="000D2082" w:rsidRPr="00F37B05" w:rsidRDefault="000D2082" w:rsidP="00BD10C0">
            <w:pPr>
              <w:pStyle w:val="TableParagraph"/>
              <w:spacing w:before="1"/>
              <w:rPr>
                <w:sz w:val="24"/>
              </w:rPr>
            </w:pPr>
            <w:r w:rsidRPr="00F37B05">
              <w:rPr>
                <w:sz w:val="24"/>
              </w:rPr>
              <w:t>1.</w:t>
            </w:r>
          </w:p>
        </w:tc>
        <w:tc>
          <w:tcPr>
            <w:tcW w:w="5388" w:type="dxa"/>
            <w:gridSpan w:val="3"/>
          </w:tcPr>
          <w:p w14:paraId="29B0FE98" w14:textId="77777777" w:rsidR="000D2082" w:rsidRPr="00F37B05" w:rsidRDefault="000D2082" w:rsidP="00BD10C0">
            <w:pPr>
              <w:pStyle w:val="TableParagraph"/>
              <w:spacing w:before="1" w:line="264" w:lineRule="auto"/>
              <w:ind w:left="150" w:right="856"/>
              <w:jc w:val="both"/>
              <w:rPr>
                <w:sz w:val="24"/>
              </w:rPr>
            </w:pPr>
            <w:r w:rsidRPr="00F37B05">
              <w:rPr>
                <w:sz w:val="24"/>
              </w:rPr>
              <w:t>Повне</w:t>
            </w:r>
            <w:r w:rsidRPr="00F37B05">
              <w:rPr>
                <w:spacing w:val="-8"/>
                <w:sz w:val="24"/>
              </w:rPr>
              <w:t xml:space="preserve"> </w:t>
            </w:r>
            <w:r w:rsidRPr="00F37B05">
              <w:rPr>
                <w:sz w:val="24"/>
              </w:rPr>
              <w:t>та</w:t>
            </w:r>
            <w:r w:rsidRPr="00F37B05">
              <w:rPr>
                <w:spacing w:val="-7"/>
                <w:sz w:val="24"/>
              </w:rPr>
              <w:t xml:space="preserve"> </w:t>
            </w:r>
            <w:r w:rsidRPr="00F37B05">
              <w:rPr>
                <w:sz w:val="24"/>
              </w:rPr>
              <w:t>скорочене</w:t>
            </w:r>
            <w:r w:rsidRPr="00F37B05">
              <w:rPr>
                <w:spacing w:val="-11"/>
                <w:sz w:val="24"/>
              </w:rPr>
              <w:t xml:space="preserve"> </w:t>
            </w:r>
            <w:r w:rsidRPr="00F37B05">
              <w:rPr>
                <w:sz w:val="24"/>
              </w:rPr>
              <w:t>найменування</w:t>
            </w:r>
            <w:r w:rsidRPr="00F37B05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 клієнта</w:t>
            </w:r>
          </w:p>
        </w:tc>
        <w:tc>
          <w:tcPr>
            <w:tcW w:w="3636" w:type="dxa"/>
            <w:gridSpan w:val="3"/>
            <w:tcBorders>
              <w:bottom w:val="nil"/>
            </w:tcBorders>
          </w:tcPr>
          <w:p w14:paraId="0623CCC3" w14:textId="77777777" w:rsidR="000D2082" w:rsidRPr="00F37B05" w:rsidRDefault="000D2082" w:rsidP="00BD10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_______________________</w:t>
            </w:r>
          </w:p>
        </w:tc>
      </w:tr>
      <w:tr w:rsidR="000D2082" w:rsidRPr="00F37B05" w14:paraId="536BB552" w14:textId="77777777" w:rsidTr="00BD10C0">
        <w:trPr>
          <w:trHeight w:val="246"/>
        </w:trPr>
        <w:tc>
          <w:tcPr>
            <w:tcW w:w="706" w:type="dxa"/>
            <w:vMerge w:val="restart"/>
          </w:tcPr>
          <w:p w14:paraId="2640DB08" w14:textId="77777777" w:rsidR="000D2082" w:rsidRPr="00F37B05" w:rsidRDefault="000D2082" w:rsidP="00BD10C0">
            <w:pPr>
              <w:pStyle w:val="TableParagraph"/>
              <w:spacing w:line="271" w:lineRule="exact"/>
              <w:ind w:left="119"/>
              <w:rPr>
                <w:sz w:val="24"/>
              </w:rPr>
            </w:pPr>
            <w:r w:rsidRPr="00F37B05">
              <w:rPr>
                <w:sz w:val="24"/>
              </w:rPr>
              <w:t>1.1.</w:t>
            </w:r>
          </w:p>
        </w:tc>
        <w:tc>
          <w:tcPr>
            <w:tcW w:w="5388" w:type="dxa"/>
            <w:gridSpan w:val="3"/>
            <w:vMerge w:val="restart"/>
            <w:tcBorders>
              <w:right w:val="single" w:sz="12" w:space="0" w:color="000000"/>
            </w:tcBorders>
          </w:tcPr>
          <w:p w14:paraId="211F7FB9" w14:textId="77777777" w:rsidR="000D2082" w:rsidRPr="00F37B05" w:rsidRDefault="000D2082" w:rsidP="00BD10C0">
            <w:pPr>
              <w:pStyle w:val="TableParagraph"/>
              <w:spacing w:line="237" w:lineRule="auto"/>
              <w:ind w:left="124"/>
              <w:rPr>
                <w:sz w:val="24"/>
              </w:rPr>
            </w:pPr>
            <w:r w:rsidRPr="00F37B05">
              <w:rPr>
                <w:sz w:val="24"/>
              </w:rPr>
              <w:t>Форма</w:t>
            </w:r>
            <w:r w:rsidRPr="00F37B05">
              <w:rPr>
                <w:spacing w:val="40"/>
                <w:sz w:val="24"/>
              </w:rPr>
              <w:t xml:space="preserve"> </w:t>
            </w:r>
            <w:r w:rsidRPr="00F37B05">
              <w:rPr>
                <w:sz w:val="24"/>
              </w:rPr>
              <w:t>власності</w:t>
            </w:r>
            <w:r w:rsidRPr="00F37B05">
              <w:rPr>
                <w:spacing w:val="36"/>
                <w:sz w:val="24"/>
              </w:rPr>
              <w:t xml:space="preserve"> </w:t>
            </w:r>
          </w:p>
        </w:tc>
        <w:tc>
          <w:tcPr>
            <w:tcW w:w="246" w:type="dxa"/>
            <w:tcBorders>
              <w:top w:val="thinThickMediumGap" w:sz="3" w:space="0" w:color="000000"/>
              <w:left w:val="single" w:sz="12" w:space="0" w:color="000000"/>
              <w:bottom w:val="double" w:sz="2" w:space="0" w:color="000000"/>
              <w:right w:val="single" w:sz="6" w:space="0" w:color="000000"/>
            </w:tcBorders>
          </w:tcPr>
          <w:p w14:paraId="5073B06D" w14:textId="77777777" w:rsidR="000D2082" w:rsidRPr="00F37B05" w:rsidRDefault="000D2082" w:rsidP="00BD10C0">
            <w:pPr>
              <w:pStyle w:val="TableParagraph"/>
              <w:rPr>
                <w:sz w:val="16"/>
              </w:rPr>
            </w:pPr>
          </w:p>
        </w:tc>
        <w:tc>
          <w:tcPr>
            <w:tcW w:w="3390" w:type="dxa"/>
            <w:gridSpan w:val="2"/>
            <w:vMerge w:val="restart"/>
            <w:tcBorders>
              <w:left w:val="single" w:sz="6" w:space="0" w:color="000000"/>
              <w:bottom w:val="nil"/>
            </w:tcBorders>
          </w:tcPr>
          <w:p w14:paraId="014425BC" w14:textId="77777777" w:rsidR="000D2082" w:rsidRPr="00F37B05" w:rsidRDefault="000D2082" w:rsidP="00BD10C0">
            <w:pPr>
              <w:pStyle w:val="TableParagraph"/>
              <w:ind w:left="120" w:right="1358"/>
            </w:pPr>
            <w:r w:rsidRPr="00F37B05">
              <w:rPr>
                <w:sz w:val="24"/>
              </w:rPr>
              <w:t>приватна</w:t>
            </w:r>
            <w:r w:rsidRPr="00F37B05">
              <w:rPr>
                <w:spacing w:val="-9"/>
                <w:sz w:val="24"/>
              </w:rPr>
              <w:t xml:space="preserve"> </w:t>
            </w:r>
          </w:p>
          <w:p w14:paraId="2E68527F" w14:textId="77777777" w:rsidR="000D2082" w:rsidRPr="00F37B05" w:rsidRDefault="000D2082" w:rsidP="00BD10C0">
            <w:pPr>
              <w:pStyle w:val="TableParagraph"/>
              <w:tabs>
                <w:tab w:val="left" w:pos="1985"/>
              </w:tabs>
              <w:spacing w:line="236" w:lineRule="exact"/>
              <w:ind w:left="120"/>
              <w:rPr>
                <w:sz w:val="24"/>
                <w:szCs w:val="24"/>
              </w:rPr>
            </w:pPr>
            <w:r w:rsidRPr="00F37B05">
              <w:rPr>
                <w:sz w:val="24"/>
                <w:szCs w:val="24"/>
              </w:rPr>
              <w:t>державна</w:t>
            </w:r>
          </w:p>
          <w:p w14:paraId="7331AAA0" w14:textId="77777777" w:rsidR="000D2082" w:rsidRPr="00F37B05" w:rsidRDefault="000D2082" w:rsidP="00BD10C0">
            <w:pPr>
              <w:pStyle w:val="TableParagraph"/>
              <w:tabs>
                <w:tab w:val="left" w:pos="1985"/>
              </w:tabs>
              <w:spacing w:line="236" w:lineRule="exact"/>
              <w:ind w:left="120"/>
              <w:rPr>
                <w:sz w:val="24"/>
                <w:szCs w:val="24"/>
              </w:rPr>
            </w:pPr>
            <w:r w:rsidRPr="00F37B05">
              <w:rPr>
                <w:sz w:val="24"/>
                <w:szCs w:val="24"/>
              </w:rPr>
              <w:t>комунальна</w:t>
            </w:r>
          </w:p>
        </w:tc>
      </w:tr>
      <w:tr w:rsidR="000D2082" w:rsidRPr="00F37B05" w14:paraId="1D75FAB4" w14:textId="77777777" w:rsidTr="00BD10C0">
        <w:trPr>
          <w:trHeight w:val="231"/>
        </w:trPr>
        <w:tc>
          <w:tcPr>
            <w:tcW w:w="706" w:type="dxa"/>
            <w:vMerge/>
            <w:tcBorders>
              <w:top w:val="nil"/>
            </w:tcBorders>
          </w:tcPr>
          <w:p w14:paraId="6617F051" w14:textId="77777777" w:rsidR="000D2082" w:rsidRPr="00F37B05" w:rsidRDefault="000D2082" w:rsidP="00BD10C0">
            <w:pPr>
              <w:rPr>
                <w:sz w:val="2"/>
                <w:szCs w:val="2"/>
              </w:rPr>
            </w:pPr>
          </w:p>
        </w:tc>
        <w:tc>
          <w:tcPr>
            <w:tcW w:w="5388" w:type="dxa"/>
            <w:gridSpan w:val="3"/>
            <w:vMerge/>
            <w:tcBorders>
              <w:top w:val="nil"/>
              <w:right w:val="single" w:sz="12" w:space="0" w:color="000000"/>
            </w:tcBorders>
          </w:tcPr>
          <w:p w14:paraId="3F6B31FC" w14:textId="77777777" w:rsidR="000D2082" w:rsidRPr="00F37B05" w:rsidRDefault="000D2082" w:rsidP="00BD10C0">
            <w:pPr>
              <w:ind w:left="124"/>
              <w:rPr>
                <w:sz w:val="2"/>
                <w:szCs w:val="2"/>
              </w:rPr>
            </w:pPr>
          </w:p>
        </w:tc>
        <w:tc>
          <w:tcPr>
            <w:tcW w:w="246" w:type="dxa"/>
            <w:tcBorders>
              <w:top w:val="double" w:sz="2" w:space="0" w:color="000000"/>
              <w:left w:val="single" w:sz="12" w:space="0" w:color="000000"/>
              <w:bottom w:val="double" w:sz="2" w:space="0" w:color="000000"/>
              <w:right w:val="single" w:sz="6" w:space="0" w:color="000000"/>
            </w:tcBorders>
          </w:tcPr>
          <w:p w14:paraId="0E69733B" w14:textId="77777777" w:rsidR="000D2082" w:rsidRPr="00F37B05" w:rsidRDefault="000D2082" w:rsidP="00BD10C0">
            <w:pPr>
              <w:pStyle w:val="TableParagraph"/>
              <w:rPr>
                <w:sz w:val="16"/>
              </w:rPr>
            </w:pPr>
          </w:p>
        </w:tc>
        <w:tc>
          <w:tcPr>
            <w:tcW w:w="3390" w:type="dxa"/>
            <w:gridSpan w:val="2"/>
            <w:vMerge/>
            <w:tcBorders>
              <w:top w:val="nil"/>
              <w:left w:val="single" w:sz="6" w:space="0" w:color="000000"/>
              <w:bottom w:val="nil"/>
            </w:tcBorders>
          </w:tcPr>
          <w:p w14:paraId="7E765A5F" w14:textId="77777777" w:rsidR="000D2082" w:rsidRPr="00F37B05" w:rsidRDefault="000D2082" w:rsidP="00BD10C0">
            <w:pPr>
              <w:rPr>
                <w:sz w:val="2"/>
                <w:szCs w:val="2"/>
              </w:rPr>
            </w:pPr>
          </w:p>
        </w:tc>
      </w:tr>
      <w:tr w:rsidR="000D2082" w:rsidRPr="00F37B05" w14:paraId="3CC500D3" w14:textId="77777777" w:rsidTr="00BD10C0">
        <w:trPr>
          <w:trHeight w:val="232"/>
        </w:trPr>
        <w:tc>
          <w:tcPr>
            <w:tcW w:w="706" w:type="dxa"/>
            <w:vMerge/>
            <w:tcBorders>
              <w:top w:val="nil"/>
            </w:tcBorders>
          </w:tcPr>
          <w:p w14:paraId="521F9F89" w14:textId="77777777" w:rsidR="000D2082" w:rsidRPr="00F37B05" w:rsidRDefault="000D2082" w:rsidP="00BD10C0">
            <w:pPr>
              <w:rPr>
                <w:sz w:val="2"/>
                <w:szCs w:val="2"/>
              </w:rPr>
            </w:pPr>
          </w:p>
        </w:tc>
        <w:tc>
          <w:tcPr>
            <w:tcW w:w="5388" w:type="dxa"/>
            <w:gridSpan w:val="3"/>
            <w:vMerge/>
            <w:tcBorders>
              <w:top w:val="nil"/>
              <w:right w:val="single" w:sz="12" w:space="0" w:color="000000"/>
            </w:tcBorders>
          </w:tcPr>
          <w:p w14:paraId="223823F0" w14:textId="77777777" w:rsidR="000D2082" w:rsidRPr="00F37B05" w:rsidRDefault="000D2082" w:rsidP="00BD10C0">
            <w:pPr>
              <w:ind w:left="124"/>
              <w:rPr>
                <w:sz w:val="2"/>
                <w:szCs w:val="2"/>
              </w:rPr>
            </w:pPr>
          </w:p>
        </w:tc>
        <w:tc>
          <w:tcPr>
            <w:tcW w:w="246" w:type="dxa"/>
            <w:tcBorders>
              <w:top w:val="double" w:sz="2" w:space="0" w:color="000000"/>
              <w:left w:val="single" w:sz="12" w:space="0" w:color="000000"/>
              <w:bottom w:val="double" w:sz="2" w:space="0" w:color="000000"/>
              <w:right w:val="single" w:sz="6" w:space="0" w:color="000000"/>
            </w:tcBorders>
          </w:tcPr>
          <w:p w14:paraId="5EC76782" w14:textId="77777777" w:rsidR="000D2082" w:rsidRPr="00F37B05" w:rsidRDefault="000D2082" w:rsidP="00BD10C0">
            <w:pPr>
              <w:pStyle w:val="TableParagraph"/>
              <w:rPr>
                <w:sz w:val="16"/>
              </w:rPr>
            </w:pPr>
          </w:p>
        </w:tc>
        <w:tc>
          <w:tcPr>
            <w:tcW w:w="3390" w:type="dxa"/>
            <w:gridSpan w:val="2"/>
            <w:vMerge/>
            <w:tcBorders>
              <w:top w:val="nil"/>
              <w:left w:val="single" w:sz="6" w:space="0" w:color="000000"/>
              <w:bottom w:val="nil"/>
            </w:tcBorders>
          </w:tcPr>
          <w:p w14:paraId="22DABE58" w14:textId="77777777" w:rsidR="000D2082" w:rsidRPr="00F37B05" w:rsidRDefault="000D2082" w:rsidP="00BD10C0">
            <w:pPr>
              <w:rPr>
                <w:sz w:val="2"/>
                <w:szCs w:val="2"/>
              </w:rPr>
            </w:pPr>
          </w:p>
        </w:tc>
      </w:tr>
      <w:tr w:rsidR="000D2082" w:rsidRPr="00F37B05" w14:paraId="224D1DC5" w14:textId="77777777" w:rsidTr="00BD10C0">
        <w:trPr>
          <w:trHeight w:val="279"/>
        </w:trPr>
        <w:tc>
          <w:tcPr>
            <w:tcW w:w="706" w:type="dxa"/>
            <w:vMerge/>
            <w:tcBorders>
              <w:top w:val="nil"/>
            </w:tcBorders>
          </w:tcPr>
          <w:p w14:paraId="6CBD63BC" w14:textId="77777777" w:rsidR="000D2082" w:rsidRPr="00F37B05" w:rsidRDefault="000D2082" w:rsidP="00BD10C0">
            <w:pPr>
              <w:rPr>
                <w:sz w:val="2"/>
                <w:szCs w:val="2"/>
              </w:rPr>
            </w:pPr>
          </w:p>
        </w:tc>
        <w:tc>
          <w:tcPr>
            <w:tcW w:w="5388" w:type="dxa"/>
            <w:gridSpan w:val="3"/>
            <w:vMerge/>
            <w:tcBorders>
              <w:top w:val="nil"/>
              <w:right w:val="single" w:sz="12" w:space="0" w:color="000000"/>
            </w:tcBorders>
          </w:tcPr>
          <w:p w14:paraId="38A80F45" w14:textId="77777777" w:rsidR="000D2082" w:rsidRPr="00F37B05" w:rsidRDefault="000D2082" w:rsidP="00BD10C0">
            <w:pPr>
              <w:ind w:left="124"/>
              <w:rPr>
                <w:sz w:val="2"/>
                <w:szCs w:val="2"/>
              </w:rPr>
            </w:pPr>
          </w:p>
        </w:tc>
        <w:tc>
          <w:tcPr>
            <w:tcW w:w="3636" w:type="dxa"/>
            <w:gridSpan w:val="3"/>
            <w:tcBorders>
              <w:top w:val="nil"/>
              <w:bottom w:val="single" w:sz="12" w:space="0" w:color="000000"/>
            </w:tcBorders>
          </w:tcPr>
          <w:p w14:paraId="225E9A2B" w14:textId="77777777" w:rsidR="000D2082" w:rsidRPr="00F37B05" w:rsidRDefault="000D2082" w:rsidP="00BD10C0">
            <w:pPr>
              <w:pStyle w:val="TableParagraph"/>
              <w:rPr>
                <w:sz w:val="20"/>
              </w:rPr>
            </w:pPr>
          </w:p>
        </w:tc>
      </w:tr>
      <w:tr w:rsidR="000D2082" w:rsidRPr="00F37B05" w14:paraId="1A56E7C4" w14:textId="77777777" w:rsidTr="00BD10C0">
        <w:trPr>
          <w:trHeight w:val="235"/>
        </w:trPr>
        <w:tc>
          <w:tcPr>
            <w:tcW w:w="706" w:type="dxa"/>
            <w:vMerge w:val="restart"/>
          </w:tcPr>
          <w:p w14:paraId="037BC03F" w14:textId="77777777" w:rsidR="000D2082" w:rsidRPr="00F37B05" w:rsidRDefault="000D2082" w:rsidP="00BD10C0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 w:rsidRPr="00F37B05">
              <w:rPr>
                <w:sz w:val="24"/>
              </w:rPr>
              <w:t>1.2.</w:t>
            </w:r>
          </w:p>
        </w:tc>
        <w:tc>
          <w:tcPr>
            <w:tcW w:w="5388" w:type="dxa"/>
            <w:gridSpan w:val="3"/>
            <w:vMerge w:val="restart"/>
            <w:tcBorders>
              <w:right w:val="single" w:sz="8" w:space="0" w:color="000000"/>
            </w:tcBorders>
          </w:tcPr>
          <w:p w14:paraId="3D8AF4C6" w14:textId="77777777" w:rsidR="000D2082" w:rsidRPr="00F37B05" w:rsidRDefault="000D2082" w:rsidP="00BD10C0">
            <w:pPr>
              <w:pStyle w:val="TableParagraph"/>
              <w:tabs>
                <w:tab w:val="left" w:pos="5345"/>
              </w:tabs>
              <w:spacing w:line="266" w:lineRule="auto"/>
              <w:ind w:left="124" w:right="184" w:hanging="10"/>
              <w:jc w:val="both"/>
              <w:rPr>
                <w:sz w:val="24"/>
              </w:rPr>
            </w:pPr>
            <w:r w:rsidRPr="00F37B05">
              <w:rPr>
                <w:sz w:val="24"/>
              </w:rPr>
              <w:t>Чи утримується клієнт за рахунок Державного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бюджету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України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або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місцевих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бюджетів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(повністю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або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частково)?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(заповнюється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виключно</w:t>
            </w:r>
            <w:r w:rsidRPr="00F37B05">
              <w:rPr>
                <w:spacing w:val="27"/>
                <w:sz w:val="24"/>
              </w:rPr>
              <w:t xml:space="preserve"> </w:t>
            </w:r>
            <w:r w:rsidRPr="00F37B05">
              <w:rPr>
                <w:sz w:val="24"/>
              </w:rPr>
              <w:t>державними</w:t>
            </w:r>
            <w:r w:rsidRPr="00F37B05">
              <w:rPr>
                <w:spacing w:val="24"/>
                <w:sz w:val="24"/>
              </w:rPr>
              <w:t xml:space="preserve"> </w:t>
            </w:r>
            <w:r w:rsidRPr="00F37B05">
              <w:rPr>
                <w:sz w:val="24"/>
              </w:rPr>
              <w:t>та</w:t>
            </w:r>
            <w:r w:rsidRPr="00F37B05">
              <w:rPr>
                <w:spacing w:val="20"/>
                <w:sz w:val="24"/>
              </w:rPr>
              <w:t xml:space="preserve"> </w:t>
            </w:r>
            <w:r w:rsidRPr="00F37B05">
              <w:rPr>
                <w:sz w:val="24"/>
              </w:rPr>
              <w:t>комунальними</w:t>
            </w:r>
          </w:p>
          <w:p w14:paraId="16DD1923" w14:textId="77777777" w:rsidR="000D2082" w:rsidRPr="00F37B05" w:rsidRDefault="000D2082" w:rsidP="00BD10C0">
            <w:pPr>
              <w:pStyle w:val="TableParagraph"/>
              <w:tabs>
                <w:tab w:val="left" w:pos="5345"/>
              </w:tabs>
              <w:spacing w:line="275" w:lineRule="exact"/>
              <w:ind w:left="124" w:right="184"/>
              <w:rPr>
                <w:sz w:val="24"/>
              </w:rPr>
            </w:pPr>
            <w:r w:rsidRPr="00F37B05">
              <w:rPr>
                <w:sz w:val="24"/>
              </w:rPr>
              <w:t>підприємствами)</w:t>
            </w:r>
          </w:p>
        </w:tc>
        <w:tc>
          <w:tcPr>
            <w:tcW w:w="246" w:type="dxa"/>
            <w:tcBorders>
              <w:top w:val="single" w:sz="12" w:space="0" w:color="000000"/>
              <w:left w:val="single" w:sz="8" w:space="0" w:color="000000"/>
              <w:bottom w:val="double" w:sz="2" w:space="0" w:color="000000"/>
              <w:right w:val="single" w:sz="6" w:space="0" w:color="000000"/>
            </w:tcBorders>
          </w:tcPr>
          <w:p w14:paraId="3B1A18F3" w14:textId="77777777" w:rsidR="000D2082" w:rsidRPr="00F37B05" w:rsidRDefault="000D2082" w:rsidP="00BD10C0">
            <w:pPr>
              <w:pStyle w:val="TableParagraph"/>
              <w:rPr>
                <w:sz w:val="16"/>
              </w:rPr>
            </w:pPr>
          </w:p>
        </w:tc>
        <w:tc>
          <w:tcPr>
            <w:tcW w:w="3390" w:type="dxa"/>
            <w:gridSpan w:val="2"/>
            <w:vMerge w:val="restart"/>
            <w:tcBorders>
              <w:left w:val="single" w:sz="6" w:space="0" w:color="000000"/>
              <w:bottom w:val="nil"/>
            </w:tcBorders>
          </w:tcPr>
          <w:p w14:paraId="733BF5D2" w14:textId="77777777" w:rsidR="000D2082" w:rsidRPr="00F37B05" w:rsidRDefault="000D2082" w:rsidP="00BD10C0">
            <w:pPr>
              <w:pStyle w:val="TableParagraph"/>
              <w:spacing w:line="267" w:lineRule="exact"/>
              <w:ind w:left="216"/>
              <w:rPr>
                <w:sz w:val="24"/>
              </w:rPr>
            </w:pPr>
            <w:r w:rsidRPr="00F37B05">
              <w:rPr>
                <w:sz w:val="24"/>
              </w:rPr>
              <w:t>так</w:t>
            </w:r>
          </w:p>
          <w:p w14:paraId="5E52676F" w14:textId="77777777" w:rsidR="000D2082" w:rsidRPr="00F37B05" w:rsidRDefault="000D2082" w:rsidP="00BD10C0">
            <w:pPr>
              <w:pStyle w:val="TableParagraph"/>
              <w:spacing w:before="2" w:line="225" w:lineRule="exact"/>
              <w:ind w:left="216"/>
              <w:rPr>
                <w:sz w:val="24"/>
              </w:rPr>
            </w:pPr>
            <w:r w:rsidRPr="00F37B05">
              <w:rPr>
                <w:sz w:val="24"/>
              </w:rPr>
              <w:t>ні</w:t>
            </w:r>
          </w:p>
        </w:tc>
      </w:tr>
      <w:tr w:rsidR="000D2082" w:rsidRPr="00F37B05" w14:paraId="1D50E624" w14:textId="77777777" w:rsidTr="00BD10C0">
        <w:trPr>
          <w:trHeight w:val="233"/>
        </w:trPr>
        <w:tc>
          <w:tcPr>
            <w:tcW w:w="706" w:type="dxa"/>
            <w:vMerge/>
            <w:tcBorders>
              <w:top w:val="nil"/>
            </w:tcBorders>
          </w:tcPr>
          <w:p w14:paraId="130606E6" w14:textId="77777777" w:rsidR="000D2082" w:rsidRPr="00F37B05" w:rsidRDefault="000D2082" w:rsidP="00BD10C0">
            <w:pPr>
              <w:rPr>
                <w:sz w:val="2"/>
                <w:szCs w:val="2"/>
              </w:rPr>
            </w:pPr>
          </w:p>
        </w:tc>
        <w:tc>
          <w:tcPr>
            <w:tcW w:w="5388" w:type="dxa"/>
            <w:gridSpan w:val="3"/>
            <w:vMerge/>
            <w:tcBorders>
              <w:top w:val="nil"/>
              <w:right w:val="single" w:sz="8" w:space="0" w:color="000000"/>
            </w:tcBorders>
          </w:tcPr>
          <w:p w14:paraId="69435DF9" w14:textId="77777777" w:rsidR="000D2082" w:rsidRPr="00F37B05" w:rsidRDefault="000D2082" w:rsidP="00BD10C0">
            <w:pPr>
              <w:ind w:left="124"/>
              <w:rPr>
                <w:sz w:val="2"/>
                <w:szCs w:val="2"/>
              </w:rPr>
            </w:pPr>
          </w:p>
        </w:tc>
        <w:tc>
          <w:tcPr>
            <w:tcW w:w="246" w:type="dxa"/>
            <w:tcBorders>
              <w:top w:val="double" w:sz="2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5879110B" w14:textId="77777777" w:rsidR="000D2082" w:rsidRPr="00F37B05" w:rsidRDefault="000D2082" w:rsidP="00BD10C0">
            <w:pPr>
              <w:pStyle w:val="TableParagraph"/>
              <w:rPr>
                <w:sz w:val="16"/>
              </w:rPr>
            </w:pPr>
          </w:p>
        </w:tc>
        <w:tc>
          <w:tcPr>
            <w:tcW w:w="3390" w:type="dxa"/>
            <w:gridSpan w:val="2"/>
            <w:vMerge/>
            <w:tcBorders>
              <w:top w:val="nil"/>
              <w:left w:val="single" w:sz="6" w:space="0" w:color="000000"/>
              <w:bottom w:val="nil"/>
            </w:tcBorders>
          </w:tcPr>
          <w:p w14:paraId="378FA8F1" w14:textId="77777777" w:rsidR="000D2082" w:rsidRPr="00F37B05" w:rsidRDefault="000D2082" w:rsidP="00BD10C0">
            <w:pPr>
              <w:rPr>
                <w:sz w:val="2"/>
                <w:szCs w:val="2"/>
              </w:rPr>
            </w:pPr>
          </w:p>
        </w:tc>
      </w:tr>
      <w:tr w:rsidR="000D2082" w:rsidRPr="00F37B05" w14:paraId="6AFA880F" w14:textId="77777777" w:rsidTr="00BD10C0">
        <w:trPr>
          <w:trHeight w:val="986"/>
        </w:trPr>
        <w:tc>
          <w:tcPr>
            <w:tcW w:w="706" w:type="dxa"/>
            <w:vMerge/>
            <w:tcBorders>
              <w:top w:val="nil"/>
            </w:tcBorders>
          </w:tcPr>
          <w:p w14:paraId="4399BC95" w14:textId="77777777" w:rsidR="000D2082" w:rsidRPr="00F37B05" w:rsidRDefault="000D2082" w:rsidP="00BD10C0">
            <w:pPr>
              <w:rPr>
                <w:sz w:val="2"/>
                <w:szCs w:val="2"/>
              </w:rPr>
            </w:pPr>
          </w:p>
        </w:tc>
        <w:tc>
          <w:tcPr>
            <w:tcW w:w="5388" w:type="dxa"/>
            <w:gridSpan w:val="3"/>
            <w:vMerge/>
            <w:tcBorders>
              <w:top w:val="nil"/>
              <w:right w:val="single" w:sz="8" w:space="0" w:color="000000"/>
            </w:tcBorders>
          </w:tcPr>
          <w:p w14:paraId="7BE4813C" w14:textId="77777777" w:rsidR="000D2082" w:rsidRPr="00F37B05" w:rsidRDefault="000D2082" w:rsidP="00BD10C0">
            <w:pPr>
              <w:ind w:left="124"/>
              <w:rPr>
                <w:sz w:val="2"/>
                <w:szCs w:val="2"/>
              </w:rPr>
            </w:pPr>
          </w:p>
        </w:tc>
        <w:tc>
          <w:tcPr>
            <w:tcW w:w="3636" w:type="dxa"/>
            <w:gridSpan w:val="3"/>
            <w:tcBorders>
              <w:top w:val="nil"/>
            </w:tcBorders>
          </w:tcPr>
          <w:p w14:paraId="083EC43A" w14:textId="77777777" w:rsidR="000D2082" w:rsidRPr="00F37B05" w:rsidRDefault="000D2082" w:rsidP="00BD10C0">
            <w:pPr>
              <w:pStyle w:val="TableParagraph"/>
              <w:rPr>
                <w:sz w:val="24"/>
              </w:rPr>
            </w:pPr>
          </w:p>
        </w:tc>
      </w:tr>
      <w:tr w:rsidR="000D2082" w:rsidRPr="00F37B05" w14:paraId="6C1EEB98" w14:textId="77777777" w:rsidTr="00BD10C0">
        <w:trPr>
          <w:trHeight w:val="892"/>
        </w:trPr>
        <w:tc>
          <w:tcPr>
            <w:tcW w:w="706" w:type="dxa"/>
          </w:tcPr>
          <w:p w14:paraId="2842A0FC" w14:textId="77777777" w:rsidR="000D2082" w:rsidRPr="00F37B05" w:rsidRDefault="000D2082" w:rsidP="00BD10C0">
            <w:pPr>
              <w:pStyle w:val="TableParagraph"/>
              <w:spacing w:before="1"/>
              <w:ind w:left="119"/>
              <w:rPr>
                <w:sz w:val="24"/>
              </w:rPr>
            </w:pPr>
            <w:r w:rsidRPr="00F37B05">
              <w:rPr>
                <w:sz w:val="24"/>
              </w:rPr>
              <w:t>2.</w:t>
            </w:r>
          </w:p>
        </w:tc>
        <w:tc>
          <w:tcPr>
            <w:tcW w:w="5388" w:type="dxa"/>
            <w:gridSpan w:val="3"/>
          </w:tcPr>
          <w:p w14:paraId="1F26AF01" w14:textId="77777777" w:rsidR="000D2082" w:rsidRPr="00F37B05" w:rsidRDefault="000D2082" w:rsidP="00BD10C0">
            <w:pPr>
              <w:pStyle w:val="TableParagraph"/>
              <w:spacing w:before="1" w:line="266" w:lineRule="auto"/>
              <w:ind w:left="124" w:right="43" w:hanging="10"/>
              <w:jc w:val="both"/>
              <w:rPr>
                <w:sz w:val="24"/>
              </w:rPr>
            </w:pPr>
            <w:r w:rsidRPr="00F37B05">
              <w:rPr>
                <w:sz w:val="24"/>
              </w:rPr>
              <w:t>Ідентифікаційний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код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згідно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з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Єдиним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державним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реєстром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юридичних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осіб,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фізичних</w:t>
            </w:r>
            <w:r w:rsidRPr="00F37B05">
              <w:rPr>
                <w:spacing w:val="9"/>
                <w:sz w:val="24"/>
              </w:rPr>
              <w:t xml:space="preserve"> </w:t>
            </w:r>
            <w:r w:rsidRPr="00F37B05">
              <w:rPr>
                <w:sz w:val="24"/>
              </w:rPr>
              <w:t>осіб-</w:t>
            </w:r>
            <w:r w:rsidRPr="00F37B05">
              <w:rPr>
                <w:spacing w:val="-6"/>
                <w:sz w:val="24"/>
              </w:rPr>
              <w:t xml:space="preserve"> </w:t>
            </w:r>
            <w:r w:rsidRPr="00F37B05">
              <w:rPr>
                <w:sz w:val="24"/>
              </w:rPr>
              <w:t>підприємців</w:t>
            </w:r>
            <w:r w:rsidRPr="00F37B05">
              <w:rPr>
                <w:spacing w:val="23"/>
                <w:sz w:val="24"/>
              </w:rPr>
              <w:t xml:space="preserve"> </w:t>
            </w:r>
            <w:r w:rsidRPr="00F37B05">
              <w:rPr>
                <w:sz w:val="24"/>
              </w:rPr>
              <w:t>та</w:t>
            </w:r>
            <w:r w:rsidRPr="00F37B05">
              <w:rPr>
                <w:spacing w:val="14"/>
                <w:sz w:val="24"/>
              </w:rPr>
              <w:t xml:space="preserve"> </w:t>
            </w:r>
            <w:r w:rsidRPr="00F37B05">
              <w:rPr>
                <w:sz w:val="24"/>
              </w:rPr>
              <w:t>громадських формувань</w:t>
            </w:r>
          </w:p>
        </w:tc>
        <w:tc>
          <w:tcPr>
            <w:tcW w:w="3636" w:type="dxa"/>
            <w:gridSpan w:val="3"/>
          </w:tcPr>
          <w:p w14:paraId="2A146978" w14:textId="77777777" w:rsidR="000D2082" w:rsidRPr="00F37B05" w:rsidRDefault="000D2082" w:rsidP="00BD10C0">
            <w:pPr>
              <w:pStyle w:val="TableParagraph"/>
              <w:rPr>
                <w:sz w:val="24"/>
              </w:rPr>
            </w:pPr>
          </w:p>
        </w:tc>
      </w:tr>
      <w:tr w:rsidR="000D2082" w:rsidRPr="00F37B05" w14:paraId="295DB921" w14:textId="77777777" w:rsidTr="00BD10C0">
        <w:trPr>
          <w:trHeight w:val="868"/>
        </w:trPr>
        <w:tc>
          <w:tcPr>
            <w:tcW w:w="706" w:type="dxa"/>
          </w:tcPr>
          <w:p w14:paraId="79411F99" w14:textId="77777777" w:rsidR="000D2082" w:rsidRPr="00F37B05" w:rsidRDefault="000D2082" w:rsidP="00BD10C0">
            <w:pPr>
              <w:pStyle w:val="TableParagraph"/>
              <w:spacing w:before="1"/>
              <w:ind w:left="119"/>
              <w:rPr>
                <w:sz w:val="24"/>
              </w:rPr>
            </w:pPr>
            <w:r w:rsidRPr="00F37B05">
              <w:rPr>
                <w:sz w:val="24"/>
              </w:rPr>
              <w:t>3.</w:t>
            </w:r>
          </w:p>
        </w:tc>
        <w:tc>
          <w:tcPr>
            <w:tcW w:w="5388" w:type="dxa"/>
            <w:gridSpan w:val="3"/>
          </w:tcPr>
          <w:p w14:paraId="52663AAD" w14:textId="77777777" w:rsidR="000D2082" w:rsidRPr="00F37B05" w:rsidRDefault="000D2082" w:rsidP="00BD10C0">
            <w:pPr>
              <w:pStyle w:val="TableParagraph"/>
              <w:spacing w:before="1" w:line="266" w:lineRule="auto"/>
              <w:ind w:left="124" w:right="43" w:hanging="10"/>
              <w:jc w:val="both"/>
              <w:rPr>
                <w:sz w:val="24"/>
              </w:rPr>
            </w:pPr>
            <w:r w:rsidRPr="00F37B05">
              <w:rPr>
                <w:sz w:val="24"/>
              </w:rPr>
              <w:t>Дата</w:t>
            </w:r>
            <w:r w:rsidRPr="00F37B05">
              <w:rPr>
                <w:spacing w:val="50"/>
                <w:sz w:val="24"/>
              </w:rPr>
              <w:t xml:space="preserve"> </w:t>
            </w:r>
            <w:r w:rsidRPr="00F37B05">
              <w:rPr>
                <w:sz w:val="24"/>
              </w:rPr>
              <w:t>та</w:t>
            </w:r>
            <w:r w:rsidRPr="00F37B05">
              <w:rPr>
                <w:spacing w:val="53"/>
                <w:sz w:val="24"/>
              </w:rPr>
              <w:t xml:space="preserve"> </w:t>
            </w:r>
            <w:r w:rsidRPr="00F37B05">
              <w:rPr>
                <w:sz w:val="24"/>
              </w:rPr>
              <w:t>номер</w:t>
            </w:r>
            <w:r w:rsidRPr="00F37B05">
              <w:rPr>
                <w:spacing w:val="49"/>
                <w:sz w:val="24"/>
              </w:rPr>
              <w:t xml:space="preserve"> </w:t>
            </w:r>
            <w:r w:rsidRPr="00F37B05">
              <w:rPr>
                <w:sz w:val="24"/>
              </w:rPr>
              <w:t>запису</w:t>
            </w:r>
            <w:r w:rsidRPr="00F37B05">
              <w:rPr>
                <w:spacing w:val="47"/>
                <w:sz w:val="24"/>
              </w:rPr>
              <w:t xml:space="preserve"> </w:t>
            </w:r>
            <w:r w:rsidRPr="00F37B05">
              <w:rPr>
                <w:sz w:val="24"/>
              </w:rPr>
              <w:t>в</w:t>
            </w:r>
            <w:r w:rsidRPr="00F37B05">
              <w:rPr>
                <w:spacing w:val="56"/>
                <w:sz w:val="24"/>
              </w:rPr>
              <w:t xml:space="preserve"> </w:t>
            </w:r>
            <w:r w:rsidRPr="00F37B05">
              <w:rPr>
                <w:sz w:val="24"/>
              </w:rPr>
              <w:t>Єдиному державному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реєстрі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юридичних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осіб,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фізичних</w:t>
            </w:r>
            <w:r w:rsidRPr="00F37B05">
              <w:rPr>
                <w:spacing w:val="9"/>
                <w:sz w:val="24"/>
              </w:rPr>
              <w:t xml:space="preserve"> </w:t>
            </w:r>
            <w:r w:rsidRPr="00F37B05">
              <w:rPr>
                <w:sz w:val="24"/>
              </w:rPr>
              <w:t>осіб-</w:t>
            </w:r>
            <w:r w:rsidRPr="00F37B05">
              <w:rPr>
                <w:spacing w:val="-6"/>
                <w:sz w:val="24"/>
              </w:rPr>
              <w:t xml:space="preserve"> </w:t>
            </w:r>
            <w:r w:rsidRPr="00F37B05">
              <w:rPr>
                <w:sz w:val="24"/>
              </w:rPr>
              <w:t>підприємців</w:t>
            </w:r>
            <w:r w:rsidRPr="00F37B05">
              <w:rPr>
                <w:spacing w:val="23"/>
                <w:sz w:val="24"/>
              </w:rPr>
              <w:t xml:space="preserve"> </w:t>
            </w:r>
            <w:r w:rsidRPr="00F37B05">
              <w:rPr>
                <w:sz w:val="24"/>
              </w:rPr>
              <w:t>та</w:t>
            </w:r>
            <w:r w:rsidRPr="00F37B05">
              <w:rPr>
                <w:spacing w:val="14"/>
                <w:sz w:val="24"/>
              </w:rPr>
              <w:t xml:space="preserve"> </w:t>
            </w:r>
            <w:r w:rsidRPr="00F37B05">
              <w:rPr>
                <w:sz w:val="24"/>
              </w:rPr>
              <w:t>громадських формувань</w:t>
            </w:r>
            <w:r w:rsidRPr="00F37B05">
              <w:rPr>
                <w:spacing w:val="48"/>
                <w:sz w:val="24"/>
              </w:rPr>
              <w:t xml:space="preserve"> </w:t>
            </w:r>
            <w:r w:rsidRPr="00F37B05">
              <w:rPr>
                <w:sz w:val="24"/>
              </w:rPr>
              <w:t>про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проведення державної</w:t>
            </w:r>
            <w:r w:rsidRPr="00F37B05">
              <w:rPr>
                <w:spacing w:val="-10"/>
                <w:sz w:val="24"/>
              </w:rPr>
              <w:t xml:space="preserve"> </w:t>
            </w:r>
            <w:r w:rsidRPr="00F37B05">
              <w:rPr>
                <w:sz w:val="24"/>
              </w:rPr>
              <w:t>реєстрації</w:t>
            </w:r>
          </w:p>
        </w:tc>
        <w:tc>
          <w:tcPr>
            <w:tcW w:w="3636" w:type="dxa"/>
            <w:gridSpan w:val="3"/>
          </w:tcPr>
          <w:p w14:paraId="36E5CFB2" w14:textId="77777777" w:rsidR="000D2082" w:rsidRPr="00F37B05" w:rsidRDefault="000D2082" w:rsidP="00BD10C0">
            <w:pPr>
              <w:pStyle w:val="TableParagraph"/>
              <w:rPr>
                <w:sz w:val="24"/>
              </w:rPr>
            </w:pPr>
          </w:p>
        </w:tc>
      </w:tr>
      <w:tr w:rsidR="000D2082" w:rsidRPr="00F37B05" w14:paraId="02F7732C" w14:textId="77777777" w:rsidTr="00BD10C0">
        <w:trPr>
          <w:trHeight w:val="581"/>
        </w:trPr>
        <w:tc>
          <w:tcPr>
            <w:tcW w:w="706" w:type="dxa"/>
          </w:tcPr>
          <w:p w14:paraId="0B93FC2F" w14:textId="77777777" w:rsidR="000D2082" w:rsidRPr="00F37B05" w:rsidRDefault="000D2082" w:rsidP="00BD10C0">
            <w:pPr>
              <w:pStyle w:val="TableParagraph"/>
              <w:spacing w:before="11"/>
              <w:ind w:left="119"/>
              <w:rPr>
                <w:sz w:val="24"/>
              </w:rPr>
            </w:pPr>
            <w:r w:rsidRPr="00F37B05">
              <w:rPr>
                <w:sz w:val="24"/>
              </w:rPr>
              <w:t>4.</w:t>
            </w:r>
          </w:p>
        </w:tc>
        <w:tc>
          <w:tcPr>
            <w:tcW w:w="5388" w:type="dxa"/>
            <w:gridSpan w:val="3"/>
          </w:tcPr>
          <w:p w14:paraId="473E5EB5" w14:textId="77777777" w:rsidR="000D2082" w:rsidRPr="00F37B05" w:rsidRDefault="000D2082" w:rsidP="00BD10C0">
            <w:pPr>
              <w:pStyle w:val="TableParagraph"/>
              <w:tabs>
                <w:tab w:val="left" w:pos="3179"/>
              </w:tabs>
              <w:spacing w:line="288" w:lineRule="exact"/>
              <w:ind w:left="124" w:right="-15"/>
              <w:rPr>
                <w:sz w:val="24"/>
              </w:rPr>
            </w:pPr>
            <w:r w:rsidRPr="00F37B05">
              <w:rPr>
                <w:sz w:val="24"/>
              </w:rPr>
              <w:t>Місцезнаходження/Місце реєстрації/Юридична</w:t>
            </w:r>
            <w:r w:rsidRPr="00F37B05">
              <w:rPr>
                <w:spacing w:val="-57"/>
                <w:sz w:val="24"/>
              </w:rPr>
              <w:t xml:space="preserve">                                         </w:t>
            </w:r>
            <w:r w:rsidRPr="00F37B05">
              <w:rPr>
                <w:sz w:val="24"/>
              </w:rPr>
              <w:t>адреса</w:t>
            </w:r>
          </w:p>
        </w:tc>
        <w:tc>
          <w:tcPr>
            <w:tcW w:w="3636" w:type="dxa"/>
            <w:gridSpan w:val="3"/>
          </w:tcPr>
          <w:p w14:paraId="3EC4121B" w14:textId="77777777" w:rsidR="000D2082" w:rsidRPr="00F37B05" w:rsidRDefault="000D2082" w:rsidP="00BD10C0">
            <w:pPr>
              <w:pStyle w:val="TableParagraph"/>
              <w:rPr>
                <w:sz w:val="24"/>
              </w:rPr>
            </w:pPr>
          </w:p>
        </w:tc>
      </w:tr>
      <w:tr w:rsidR="000D2082" w:rsidRPr="00F37B05" w14:paraId="2CFC41DD" w14:textId="77777777" w:rsidTr="00BD10C0">
        <w:trPr>
          <w:trHeight w:val="335"/>
        </w:trPr>
        <w:tc>
          <w:tcPr>
            <w:tcW w:w="706" w:type="dxa"/>
          </w:tcPr>
          <w:p w14:paraId="6A0A1EE5" w14:textId="77777777" w:rsidR="000D2082" w:rsidRPr="00F37B05" w:rsidRDefault="000D2082" w:rsidP="00BD10C0">
            <w:pPr>
              <w:pStyle w:val="TableParagraph"/>
              <w:spacing w:before="1"/>
              <w:ind w:left="119"/>
              <w:rPr>
                <w:sz w:val="24"/>
              </w:rPr>
            </w:pPr>
            <w:r w:rsidRPr="00F37B05">
              <w:rPr>
                <w:sz w:val="24"/>
              </w:rPr>
              <w:t>5.</w:t>
            </w:r>
          </w:p>
        </w:tc>
        <w:tc>
          <w:tcPr>
            <w:tcW w:w="5388" w:type="dxa"/>
            <w:gridSpan w:val="3"/>
          </w:tcPr>
          <w:p w14:paraId="21503513" w14:textId="77777777" w:rsidR="000D2082" w:rsidRPr="00F37B05" w:rsidRDefault="000D2082" w:rsidP="00BD10C0">
            <w:pPr>
              <w:pStyle w:val="TableParagraph"/>
              <w:spacing w:before="1"/>
              <w:ind w:left="124"/>
              <w:rPr>
                <w:sz w:val="24"/>
              </w:rPr>
            </w:pPr>
            <w:r w:rsidRPr="00F37B05">
              <w:rPr>
                <w:sz w:val="24"/>
              </w:rPr>
              <w:t>Фактичне</w:t>
            </w:r>
            <w:r w:rsidRPr="00F37B05">
              <w:rPr>
                <w:spacing w:val="-11"/>
                <w:sz w:val="24"/>
              </w:rPr>
              <w:t xml:space="preserve"> </w:t>
            </w:r>
            <w:r w:rsidRPr="00F37B05">
              <w:rPr>
                <w:sz w:val="24"/>
              </w:rPr>
              <w:t>місцезнаходження</w:t>
            </w:r>
          </w:p>
        </w:tc>
        <w:tc>
          <w:tcPr>
            <w:tcW w:w="3636" w:type="dxa"/>
            <w:gridSpan w:val="3"/>
          </w:tcPr>
          <w:p w14:paraId="1D10EA61" w14:textId="77777777" w:rsidR="000D2082" w:rsidRPr="00F37B05" w:rsidRDefault="000D2082" w:rsidP="00BD10C0">
            <w:pPr>
              <w:pStyle w:val="TableParagraph"/>
              <w:rPr>
                <w:sz w:val="24"/>
              </w:rPr>
            </w:pPr>
          </w:p>
        </w:tc>
      </w:tr>
      <w:tr w:rsidR="000D2082" w:rsidRPr="00F37B05" w14:paraId="48427899" w14:textId="77777777" w:rsidTr="00BD10C0">
        <w:trPr>
          <w:trHeight w:val="398"/>
        </w:trPr>
        <w:tc>
          <w:tcPr>
            <w:tcW w:w="706" w:type="dxa"/>
          </w:tcPr>
          <w:p w14:paraId="64777EB8" w14:textId="77777777" w:rsidR="000D2082" w:rsidRPr="00F37B05" w:rsidRDefault="000D2082" w:rsidP="00BD10C0">
            <w:pPr>
              <w:pStyle w:val="TableParagraph"/>
              <w:spacing w:before="1"/>
              <w:ind w:left="119"/>
              <w:rPr>
                <w:sz w:val="24"/>
              </w:rPr>
            </w:pPr>
            <w:r w:rsidRPr="00F37B05">
              <w:rPr>
                <w:sz w:val="24"/>
              </w:rPr>
              <w:t>6.</w:t>
            </w:r>
          </w:p>
        </w:tc>
        <w:tc>
          <w:tcPr>
            <w:tcW w:w="5388" w:type="dxa"/>
            <w:gridSpan w:val="3"/>
          </w:tcPr>
          <w:p w14:paraId="574544F7" w14:textId="77777777" w:rsidR="000D2082" w:rsidRPr="00F37B05" w:rsidRDefault="000D2082" w:rsidP="00BD10C0">
            <w:pPr>
              <w:pStyle w:val="TableParagraph"/>
              <w:spacing w:line="273" w:lineRule="exact"/>
              <w:ind w:left="124"/>
              <w:rPr>
                <w:sz w:val="24"/>
              </w:rPr>
            </w:pPr>
            <w:r w:rsidRPr="00F37B05">
              <w:rPr>
                <w:sz w:val="24"/>
              </w:rPr>
              <w:t>Номери</w:t>
            </w:r>
            <w:r w:rsidRPr="00F37B05">
              <w:rPr>
                <w:spacing w:val="-4"/>
                <w:sz w:val="24"/>
              </w:rPr>
              <w:t xml:space="preserve"> </w:t>
            </w:r>
            <w:r w:rsidRPr="00F37B05">
              <w:rPr>
                <w:sz w:val="24"/>
              </w:rPr>
              <w:t>контактних</w:t>
            </w:r>
            <w:r w:rsidRPr="00F37B05">
              <w:rPr>
                <w:spacing w:val="-4"/>
                <w:sz w:val="24"/>
              </w:rPr>
              <w:t xml:space="preserve"> </w:t>
            </w:r>
            <w:r w:rsidRPr="00F37B05">
              <w:rPr>
                <w:sz w:val="24"/>
              </w:rPr>
              <w:t>телефонів</w:t>
            </w:r>
          </w:p>
        </w:tc>
        <w:tc>
          <w:tcPr>
            <w:tcW w:w="3636" w:type="dxa"/>
            <w:gridSpan w:val="3"/>
          </w:tcPr>
          <w:p w14:paraId="177395B1" w14:textId="77777777" w:rsidR="000D2082" w:rsidRPr="00F37B05" w:rsidRDefault="000D2082" w:rsidP="00BD10C0">
            <w:pPr>
              <w:pStyle w:val="TableParagraph"/>
              <w:rPr>
                <w:sz w:val="24"/>
              </w:rPr>
            </w:pPr>
          </w:p>
        </w:tc>
      </w:tr>
      <w:tr w:rsidR="000D2082" w:rsidRPr="00F37B05" w14:paraId="03755107" w14:textId="77777777" w:rsidTr="00BD10C0">
        <w:trPr>
          <w:trHeight w:val="398"/>
        </w:trPr>
        <w:tc>
          <w:tcPr>
            <w:tcW w:w="706" w:type="dxa"/>
          </w:tcPr>
          <w:p w14:paraId="3919627E" w14:textId="77777777" w:rsidR="000D2082" w:rsidRPr="003B62E8" w:rsidRDefault="000D2082" w:rsidP="00BD10C0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388" w:type="dxa"/>
            <w:gridSpan w:val="3"/>
          </w:tcPr>
          <w:p w14:paraId="1DE45E9B" w14:textId="77777777" w:rsidR="000D2082" w:rsidRPr="003B62E8" w:rsidRDefault="000D2082" w:rsidP="00BD10C0">
            <w:pPr>
              <w:pStyle w:val="TableParagraph"/>
              <w:spacing w:line="273" w:lineRule="exact"/>
              <w:ind w:left="124"/>
              <w:rPr>
                <w:sz w:val="24"/>
                <w:lang w:val="ru-RU"/>
              </w:rPr>
            </w:pPr>
            <w:r w:rsidRPr="00F37B05">
              <w:rPr>
                <w:sz w:val="24"/>
              </w:rPr>
              <w:t>Адреса</w:t>
            </w:r>
            <w:r w:rsidRPr="00F37B05">
              <w:rPr>
                <w:spacing w:val="7"/>
                <w:sz w:val="24"/>
              </w:rPr>
              <w:t xml:space="preserve"> </w:t>
            </w:r>
            <w:r w:rsidRPr="00F37B05">
              <w:rPr>
                <w:sz w:val="24"/>
              </w:rPr>
              <w:t>електронної</w:t>
            </w:r>
            <w:r w:rsidRPr="00F37B05">
              <w:rPr>
                <w:spacing w:val="6"/>
                <w:sz w:val="24"/>
              </w:rPr>
              <w:t xml:space="preserve"> </w:t>
            </w:r>
            <w:r w:rsidRPr="00F37B05">
              <w:rPr>
                <w:sz w:val="24"/>
              </w:rPr>
              <w:t>пошти,</w:t>
            </w:r>
            <w:r w:rsidRPr="00F37B05">
              <w:rPr>
                <w:spacing w:val="10"/>
                <w:sz w:val="24"/>
              </w:rPr>
              <w:t xml:space="preserve"> </w:t>
            </w:r>
            <w:r w:rsidRPr="00F37B05">
              <w:rPr>
                <w:sz w:val="24"/>
              </w:rPr>
              <w:t>офіційний</w:t>
            </w:r>
            <w:r w:rsidRPr="00F37B05">
              <w:rPr>
                <w:spacing w:val="13"/>
                <w:sz w:val="24"/>
              </w:rPr>
              <w:t xml:space="preserve"> </w:t>
            </w:r>
            <w:r w:rsidRPr="00F37B05">
              <w:rPr>
                <w:sz w:val="24"/>
              </w:rPr>
              <w:t>веб-сайт</w:t>
            </w:r>
            <w:r w:rsidRPr="00F37B05">
              <w:rPr>
                <w:spacing w:val="9"/>
                <w:sz w:val="24"/>
              </w:rPr>
              <w:t xml:space="preserve"> </w:t>
            </w:r>
            <w:r w:rsidRPr="00F37B05">
              <w:rPr>
                <w:sz w:val="24"/>
              </w:rPr>
              <w:t>(за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наявності)</w:t>
            </w:r>
          </w:p>
        </w:tc>
        <w:tc>
          <w:tcPr>
            <w:tcW w:w="3636" w:type="dxa"/>
            <w:gridSpan w:val="3"/>
          </w:tcPr>
          <w:p w14:paraId="5D0E2A30" w14:textId="77777777" w:rsidR="000D2082" w:rsidRPr="003B62E8" w:rsidRDefault="000D2082" w:rsidP="00BD10C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D2082" w:rsidRPr="00F37B05" w14:paraId="64FA071C" w14:textId="77777777" w:rsidTr="00BD10C0">
        <w:trPr>
          <w:trHeight w:val="398"/>
        </w:trPr>
        <w:tc>
          <w:tcPr>
            <w:tcW w:w="706" w:type="dxa"/>
          </w:tcPr>
          <w:p w14:paraId="46B22800" w14:textId="77777777" w:rsidR="000D2082" w:rsidRPr="003B62E8" w:rsidRDefault="000D2082" w:rsidP="00BD10C0">
            <w:pPr>
              <w:pStyle w:val="TableParagraph"/>
              <w:spacing w:before="1"/>
              <w:ind w:left="11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8.</w:t>
            </w:r>
          </w:p>
        </w:tc>
        <w:tc>
          <w:tcPr>
            <w:tcW w:w="5388" w:type="dxa"/>
            <w:gridSpan w:val="3"/>
          </w:tcPr>
          <w:p w14:paraId="3BB55327" w14:textId="77777777" w:rsidR="000D2082" w:rsidRPr="003B62E8" w:rsidRDefault="000D2082" w:rsidP="00BD10C0">
            <w:pPr>
              <w:pStyle w:val="TableParagraph"/>
              <w:spacing w:before="1" w:line="266" w:lineRule="auto"/>
              <w:ind w:left="124" w:right="537" w:hanging="10"/>
              <w:jc w:val="both"/>
              <w:rPr>
                <w:sz w:val="24"/>
              </w:rPr>
            </w:pPr>
            <w:r w:rsidRPr="00F37B05">
              <w:rPr>
                <w:sz w:val="24"/>
              </w:rPr>
              <w:t>Інформація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(назва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та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адреса)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про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материнську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компанію,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корпорацію,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холдингову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групу,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промислово-фінансову</w:t>
            </w:r>
            <w:r w:rsidRPr="00F37B05">
              <w:rPr>
                <w:spacing w:val="20"/>
                <w:sz w:val="24"/>
              </w:rPr>
              <w:t xml:space="preserve"> </w:t>
            </w:r>
            <w:r w:rsidRPr="00F37B05">
              <w:rPr>
                <w:sz w:val="24"/>
              </w:rPr>
              <w:t>групу</w:t>
            </w:r>
            <w:r w:rsidRPr="00F37B05">
              <w:rPr>
                <w:spacing w:val="19"/>
                <w:sz w:val="24"/>
              </w:rPr>
              <w:t xml:space="preserve"> </w:t>
            </w:r>
            <w:r w:rsidRPr="00F37B05">
              <w:rPr>
                <w:sz w:val="24"/>
              </w:rPr>
              <w:t>або</w:t>
            </w:r>
            <w:r w:rsidRPr="00F37B05">
              <w:rPr>
                <w:spacing w:val="28"/>
                <w:sz w:val="24"/>
              </w:rPr>
              <w:t xml:space="preserve"> </w:t>
            </w:r>
            <w:r w:rsidRPr="00F37B05">
              <w:rPr>
                <w:sz w:val="24"/>
              </w:rPr>
              <w:t>інше</w:t>
            </w:r>
            <w:r>
              <w:rPr>
                <w:sz w:val="24"/>
              </w:rPr>
              <w:t xml:space="preserve"> </w:t>
            </w:r>
            <w:r w:rsidRPr="00F37B05">
              <w:rPr>
                <w:sz w:val="24"/>
              </w:rPr>
              <w:t>об’єднання,</w:t>
            </w:r>
            <w:r w:rsidRPr="00F37B05">
              <w:rPr>
                <w:spacing w:val="-3"/>
                <w:sz w:val="24"/>
              </w:rPr>
              <w:t xml:space="preserve"> </w:t>
            </w:r>
            <w:r w:rsidRPr="00F37B05">
              <w:rPr>
                <w:sz w:val="24"/>
              </w:rPr>
              <w:t>членом</w:t>
            </w:r>
            <w:r w:rsidRPr="00F37B05">
              <w:rPr>
                <w:spacing w:val="-3"/>
                <w:sz w:val="24"/>
              </w:rPr>
              <w:t xml:space="preserve"> </w:t>
            </w:r>
            <w:r w:rsidRPr="00F37B05">
              <w:rPr>
                <w:sz w:val="24"/>
              </w:rPr>
              <w:t>якого є</w:t>
            </w:r>
            <w:r w:rsidRPr="00F37B05">
              <w:rPr>
                <w:spacing w:val="-7"/>
                <w:sz w:val="24"/>
              </w:rPr>
              <w:t xml:space="preserve"> </w:t>
            </w:r>
            <w:r w:rsidRPr="00F37B05">
              <w:rPr>
                <w:sz w:val="24"/>
              </w:rPr>
              <w:t>клієнт</w:t>
            </w:r>
            <w:r w:rsidRPr="00F37B05">
              <w:rPr>
                <w:spacing w:val="-4"/>
                <w:sz w:val="24"/>
              </w:rPr>
              <w:t xml:space="preserve"> </w:t>
            </w:r>
            <w:r w:rsidRPr="00F37B05">
              <w:rPr>
                <w:sz w:val="24"/>
              </w:rPr>
              <w:t>(за</w:t>
            </w:r>
            <w:r w:rsidRPr="00F37B05">
              <w:rPr>
                <w:spacing w:val="9"/>
                <w:sz w:val="24"/>
              </w:rPr>
              <w:t xml:space="preserve"> </w:t>
            </w:r>
            <w:r w:rsidRPr="00F37B05">
              <w:rPr>
                <w:sz w:val="24"/>
              </w:rPr>
              <w:t>наявності)</w:t>
            </w:r>
          </w:p>
        </w:tc>
        <w:tc>
          <w:tcPr>
            <w:tcW w:w="3636" w:type="dxa"/>
            <w:gridSpan w:val="3"/>
          </w:tcPr>
          <w:p w14:paraId="3643E020" w14:textId="77777777" w:rsidR="000D2082" w:rsidRPr="003B62E8" w:rsidRDefault="000D2082" w:rsidP="00BD10C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D2082" w:rsidRPr="00F37B05" w14:paraId="4CD827F8" w14:textId="77777777" w:rsidTr="00BD10C0">
        <w:trPr>
          <w:trHeight w:val="398"/>
        </w:trPr>
        <w:tc>
          <w:tcPr>
            <w:tcW w:w="706" w:type="dxa"/>
          </w:tcPr>
          <w:p w14:paraId="66EFB50E" w14:textId="77777777" w:rsidR="000D2082" w:rsidRPr="003B62E8" w:rsidRDefault="000D2082" w:rsidP="00BD10C0">
            <w:pPr>
              <w:pStyle w:val="TableParagraph"/>
              <w:spacing w:before="1"/>
              <w:ind w:left="11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9.</w:t>
            </w:r>
          </w:p>
        </w:tc>
        <w:tc>
          <w:tcPr>
            <w:tcW w:w="5388" w:type="dxa"/>
            <w:gridSpan w:val="3"/>
          </w:tcPr>
          <w:p w14:paraId="1501CBE8" w14:textId="77777777" w:rsidR="000D2082" w:rsidRPr="003B62E8" w:rsidRDefault="000D2082" w:rsidP="00BD10C0">
            <w:pPr>
              <w:pStyle w:val="TableParagraph"/>
              <w:spacing w:line="273" w:lineRule="exact"/>
              <w:ind w:left="124"/>
              <w:rPr>
                <w:sz w:val="24"/>
                <w:lang w:val="ru-RU"/>
              </w:rPr>
            </w:pPr>
            <w:r w:rsidRPr="00F37B05">
              <w:rPr>
                <w:sz w:val="24"/>
              </w:rPr>
              <w:t>Кількість</w:t>
            </w:r>
            <w:r w:rsidRPr="00F37B05">
              <w:rPr>
                <w:spacing w:val="27"/>
                <w:sz w:val="24"/>
              </w:rPr>
              <w:t xml:space="preserve"> </w:t>
            </w:r>
            <w:r w:rsidRPr="00F37B05">
              <w:rPr>
                <w:sz w:val="24"/>
              </w:rPr>
              <w:t>працівників</w:t>
            </w:r>
            <w:r w:rsidRPr="00F37B05">
              <w:rPr>
                <w:spacing w:val="28"/>
                <w:sz w:val="24"/>
              </w:rPr>
              <w:t xml:space="preserve"> </w:t>
            </w:r>
            <w:r w:rsidRPr="00F37B05">
              <w:rPr>
                <w:sz w:val="24"/>
              </w:rPr>
              <w:t>згідно</w:t>
            </w:r>
            <w:r w:rsidRPr="00F37B05">
              <w:rPr>
                <w:spacing w:val="30"/>
                <w:sz w:val="24"/>
              </w:rPr>
              <w:t xml:space="preserve"> </w:t>
            </w:r>
            <w:r w:rsidRPr="00F37B05">
              <w:rPr>
                <w:sz w:val="24"/>
              </w:rPr>
              <w:t>зі</w:t>
            </w:r>
            <w:r w:rsidRPr="00F37B05">
              <w:rPr>
                <w:spacing w:val="29"/>
                <w:sz w:val="24"/>
              </w:rPr>
              <w:t xml:space="preserve"> </w:t>
            </w:r>
            <w:r w:rsidRPr="00F37B05">
              <w:rPr>
                <w:sz w:val="24"/>
              </w:rPr>
              <w:t>штатним</w:t>
            </w:r>
            <w:r w:rsidRPr="00F37B05">
              <w:rPr>
                <w:spacing w:val="-57"/>
                <w:sz w:val="24"/>
              </w:rPr>
              <w:t xml:space="preserve">            </w:t>
            </w:r>
            <w:r w:rsidRPr="00F37B05">
              <w:rPr>
                <w:sz w:val="24"/>
              </w:rPr>
              <w:t>розписом</w:t>
            </w:r>
          </w:p>
        </w:tc>
        <w:tc>
          <w:tcPr>
            <w:tcW w:w="3636" w:type="dxa"/>
            <w:gridSpan w:val="3"/>
          </w:tcPr>
          <w:p w14:paraId="00F83364" w14:textId="77777777" w:rsidR="000D2082" w:rsidRPr="003B62E8" w:rsidRDefault="000D2082" w:rsidP="00BD10C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D2082" w:rsidRPr="00F37B05" w14:paraId="3354A52A" w14:textId="77777777" w:rsidTr="00BD10C0">
        <w:trPr>
          <w:trHeight w:val="398"/>
        </w:trPr>
        <w:tc>
          <w:tcPr>
            <w:tcW w:w="706" w:type="dxa"/>
          </w:tcPr>
          <w:p w14:paraId="1B82281E" w14:textId="77777777" w:rsidR="000D2082" w:rsidRDefault="000D2082" w:rsidP="00BD10C0">
            <w:pPr>
              <w:pStyle w:val="TableParagraph"/>
              <w:spacing w:before="1"/>
              <w:ind w:left="11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10.</w:t>
            </w:r>
          </w:p>
        </w:tc>
        <w:tc>
          <w:tcPr>
            <w:tcW w:w="5388" w:type="dxa"/>
            <w:gridSpan w:val="3"/>
          </w:tcPr>
          <w:p w14:paraId="6B49CFBA" w14:textId="77777777" w:rsidR="000D2082" w:rsidRPr="003B62E8" w:rsidRDefault="000D2082" w:rsidP="00BD10C0">
            <w:pPr>
              <w:pStyle w:val="TableParagraph"/>
              <w:spacing w:line="273" w:lineRule="exact"/>
              <w:ind w:left="124"/>
              <w:rPr>
                <w:sz w:val="24"/>
                <w:lang w:val="ru-RU"/>
              </w:rPr>
            </w:pPr>
            <w:r w:rsidRPr="00F37B05">
              <w:rPr>
                <w:spacing w:val="-1"/>
                <w:sz w:val="24"/>
              </w:rPr>
              <w:t xml:space="preserve">Опис основних видів </w:t>
            </w:r>
            <w:r w:rsidRPr="00F37B05">
              <w:rPr>
                <w:sz w:val="24"/>
              </w:rPr>
              <w:t>господарської діяльності у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форматі: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код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економічної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діяльності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згідно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з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класифікатором</w:t>
            </w:r>
            <w:r w:rsidRPr="00F37B05">
              <w:rPr>
                <w:spacing w:val="-1"/>
                <w:sz w:val="24"/>
              </w:rPr>
              <w:t xml:space="preserve"> </w:t>
            </w:r>
            <w:r w:rsidRPr="00F37B05">
              <w:rPr>
                <w:sz w:val="24"/>
              </w:rPr>
              <w:t>України</w:t>
            </w:r>
            <w:r w:rsidRPr="00F37B05">
              <w:rPr>
                <w:spacing w:val="3"/>
                <w:sz w:val="24"/>
              </w:rPr>
              <w:t xml:space="preserve"> </w:t>
            </w:r>
            <w:r w:rsidRPr="00F37B05">
              <w:rPr>
                <w:sz w:val="24"/>
              </w:rPr>
              <w:t>/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Назва</w:t>
            </w:r>
            <w:r w:rsidRPr="00F37B05">
              <w:rPr>
                <w:spacing w:val="-5"/>
                <w:sz w:val="24"/>
              </w:rPr>
              <w:t xml:space="preserve"> </w:t>
            </w:r>
            <w:r w:rsidRPr="00F37B05">
              <w:rPr>
                <w:sz w:val="24"/>
              </w:rPr>
              <w:t>(Опис)</w:t>
            </w:r>
          </w:p>
        </w:tc>
        <w:tc>
          <w:tcPr>
            <w:tcW w:w="3636" w:type="dxa"/>
            <w:gridSpan w:val="3"/>
          </w:tcPr>
          <w:p w14:paraId="09B301B1" w14:textId="77777777" w:rsidR="000D2082" w:rsidRPr="003B62E8" w:rsidRDefault="000D2082" w:rsidP="00BD10C0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D2082" w:rsidRPr="00F37B05" w14:paraId="5059DD59" w14:textId="77777777" w:rsidTr="00BD10C0">
        <w:trPr>
          <w:trHeight w:val="398"/>
        </w:trPr>
        <w:tc>
          <w:tcPr>
            <w:tcW w:w="706" w:type="dxa"/>
          </w:tcPr>
          <w:p w14:paraId="51510922" w14:textId="77777777" w:rsidR="000D2082" w:rsidRDefault="000D2082" w:rsidP="00BD10C0">
            <w:pPr>
              <w:pStyle w:val="TableParagraph"/>
              <w:spacing w:before="1"/>
              <w:ind w:left="11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11.</w:t>
            </w:r>
          </w:p>
        </w:tc>
        <w:tc>
          <w:tcPr>
            <w:tcW w:w="5388" w:type="dxa"/>
            <w:gridSpan w:val="3"/>
          </w:tcPr>
          <w:p w14:paraId="2CD84521" w14:textId="77777777" w:rsidR="000D2082" w:rsidRPr="003B62E8" w:rsidRDefault="000D2082" w:rsidP="00BD10C0">
            <w:pPr>
              <w:pStyle w:val="TableParagraph"/>
              <w:spacing w:line="273" w:lineRule="exact"/>
              <w:ind w:left="124"/>
              <w:rPr>
                <w:sz w:val="24"/>
                <w:lang w:val="ru-RU"/>
              </w:rPr>
            </w:pPr>
            <w:r w:rsidRPr="00F37B05">
              <w:rPr>
                <w:sz w:val="24"/>
              </w:rPr>
              <w:t>Чи</w:t>
            </w:r>
            <w:r w:rsidRPr="00F37B05">
              <w:rPr>
                <w:sz w:val="24"/>
              </w:rPr>
              <w:tab/>
              <w:t>відповідають</w:t>
            </w:r>
            <w:r w:rsidRPr="00F37B05">
              <w:rPr>
                <w:sz w:val="24"/>
              </w:rPr>
              <w:tab/>
              <w:t>види</w:t>
            </w:r>
            <w:r w:rsidRPr="00F37B05">
              <w:rPr>
                <w:sz w:val="24"/>
              </w:rPr>
              <w:tab/>
              <w:t>діяльності,</w:t>
            </w:r>
            <w:r>
              <w:rPr>
                <w:sz w:val="24"/>
              </w:rPr>
              <w:t xml:space="preserve"> </w:t>
            </w:r>
            <w:r w:rsidRPr="00F37B05">
              <w:rPr>
                <w:spacing w:val="-2"/>
                <w:sz w:val="24"/>
              </w:rPr>
              <w:t>якими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фактично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займається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(планує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займатися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в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разі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щойно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розпочатої діяльності)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клієнт,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внесеним</w:t>
            </w:r>
            <w:r w:rsidRPr="00F37B05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                           </w:t>
            </w:r>
            <w:r w:rsidRPr="00F37B05">
              <w:rPr>
                <w:sz w:val="24"/>
              </w:rPr>
              <w:t>до ЄДРФОПГФ видам діяльності згідно КВЕД?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Якщо</w:t>
            </w:r>
            <w:r>
              <w:rPr>
                <w:sz w:val="24"/>
              </w:rPr>
              <w:t xml:space="preserve"> </w:t>
            </w:r>
            <w:r w:rsidRPr="00F37B05">
              <w:rPr>
                <w:sz w:val="24"/>
              </w:rPr>
              <w:t>ні,</w:t>
            </w:r>
            <w:r w:rsidRPr="00F37B05">
              <w:rPr>
                <w:sz w:val="24"/>
              </w:rPr>
              <w:tab/>
              <w:t>зазначте,</w:t>
            </w:r>
            <w:r w:rsidRPr="00F37B05">
              <w:rPr>
                <w:sz w:val="24"/>
              </w:rPr>
              <w:tab/>
              <w:t>якими</w:t>
            </w:r>
            <w:r w:rsidRPr="00F37B05">
              <w:rPr>
                <w:sz w:val="24"/>
              </w:rPr>
              <w:tab/>
              <w:t>іншими</w:t>
            </w:r>
            <w:r w:rsidRPr="00F37B05">
              <w:rPr>
                <w:sz w:val="24"/>
              </w:rPr>
              <w:tab/>
              <w:t>видами</w:t>
            </w:r>
            <w:r>
              <w:rPr>
                <w:spacing w:val="-57"/>
                <w:sz w:val="24"/>
              </w:rPr>
              <w:t xml:space="preserve"> д</w:t>
            </w:r>
            <w:r w:rsidRPr="00F37B05">
              <w:rPr>
                <w:sz w:val="24"/>
              </w:rPr>
              <w:t>іяльності</w:t>
            </w:r>
            <w:r w:rsidRPr="00F37B05">
              <w:rPr>
                <w:spacing w:val="41"/>
                <w:sz w:val="24"/>
              </w:rPr>
              <w:t xml:space="preserve"> </w:t>
            </w:r>
            <w:r w:rsidRPr="00F37B05">
              <w:rPr>
                <w:sz w:val="24"/>
              </w:rPr>
              <w:t>займається</w:t>
            </w:r>
            <w:r w:rsidRPr="00F37B05">
              <w:rPr>
                <w:spacing w:val="50"/>
                <w:sz w:val="24"/>
              </w:rPr>
              <w:t xml:space="preserve"> </w:t>
            </w:r>
            <w:r w:rsidRPr="00F37B05">
              <w:rPr>
                <w:sz w:val="24"/>
              </w:rPr>
              <w:t>компанія,</w:t>
            </w:r>
            <w:r w:rsidRPr="00F37B05">
              <w:rPr>
                <w:spacing w:val="53"/>
                <w:sz w:val="24"/>
              </w:rPr>
              <w:t xml:space="preserve"> </w:t>
            </w:r>
            <w:r w:rsidRPr="00F37B05">
              <w:rPr>
                <w:sz w:val="24"/>
              </w:rPr>
              <w:t>що</w:t>
            </w:r>
            <w:r w:rsidRPr="00F37B05">
              <w:rPr>
                <w:spacing w:val="55"/>
                <w:sz w:val="24"/>
              </w:rPr>
              <w:t xml:space="preserve"> </w:t>
            </w:r>
            <w:r w:rsidRPr="00F37B05">
              <w:rPr>
                <w:sz w:val="24"/>
              </w:rPr>
              <w:t>не</w:t>
            </w:r>
            <w:r w:rsidRPr="00F37B05">
              <w:rPr>
                <w:spacing w:val="45"/>
                <w:sz w:val="24"/>
              </w:rPr>
              <w:t xml:space="preserve"> </w:t>
            </w:r>
            <w:r w:rsidRPr="00F37B05">
              <w:rPr>
                <w:sz w:val="24"/>
              </w:rPr>
              <w:t>внесені</w:t>
            </w:r>
            <w:r>
              <w:rPr>
                <w:sz w:val="24"/>
              </w:rPr>
              <w:t xml:space="preserve"> 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lastRenderedPageBreak/>
              <w:t>до</w:t>
            </w:r>
            <w:r w:rsidRPr="00F37B05">
              <w:rPr>
                <w:spacing w:val="6"/>
                <w:sz w:val="24"/>
              </w:rPr>
              <w:t xml:space="preserve"> </w:t>
            </w:r>
            <w:r w:rsidRPr="00F37B05">
              <w:rPr>
                <w:sz w:val="24"/>
              </w:rPr>
              <w:t>ЄДРФОПГФ</w:t>
            </w:r>
          </w:p>
        </w:tc>
        <w:tc>
          <w:tcPr>
            <w:tcW w:w="3636" w:type="dxa"/>
            <w:gridSpan w:val="3"/>
          </w:tcPr>
          <w:p w14:paraId="7FE0CC6A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___   так</w:t>
            </w:r>
          </w:p>
          <w:p w14:paraId="6E0EFF02" w14:textId="77777777" w:rsidR="000D2082" w:rsidRPr="003B62E8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___    ні</w:t>
            </w:r>
          </w:p>
        </w:tc>
      </w:tr>
      <w:tr w:rsidR="000D2082" w:rsidRPr="00F37B05" w14:paraId="727EF316" w14:textId="77777777" w:rsidTr="00BD10C0">
        <w:trPr>
          <w:trHeight w:val="398"/>
        </w:trPr>
        <w:tc>
          <w:tcPr>
            <w:tcW w:w="706" w:type="dxa"/>
          </w:tcPr>
          <w:p w14:paraId="228D6F48" w14:textId="77777777" w:rsidR="000D2082" w:rsidRDefault="000D2082" w:rsidP="00BD10C0">
            <w:pPr>
              <w:pStyle w:val="TableParagraph"/>
              <w:spacing w:before="1"/>
              <w:ind w:left="11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12.</w:t>
            </w:r>
          </w:p>
        </w:tc>
        <w:tc>
          <w:tcPr>
            <w:tcW w:w="5388" w:type="dxa"/>
            <w:gridSpan w:val="3"/>
          </w:tcPr>
          <w:p w14:paraId="26F2EFBB" w14:textId="77777777" w:rsidR="000D2082" w:rsidRPr="00F37B05" w:rsidRDefault="000D2082" w:rsidP="00BD10C0">
            <w:pPr>
              <w:pStyle w:val="TableParagraph"/>
              <w:spacing w:before="1" w:line="266" w:lineRule="auto"/>
              <w:ind w:left="124" w:right="158"/>
              <w:jc w:val="both"/>
              <w:rPr>
                <w:sz w:val="24"/>
              </w:rPr>
            </w:pPr>
            <w:r w:rsidRPr="00F37B05">
              <w:rPr>
                <w:sz w:val="24"/>
              </w:rPr>
              <w:t>Чи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відбувалася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реорганізація,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виділення,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перейменування суб’єкта господарювання, чи є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pacing w:val="-1"/>
                <w:sz w:val="24"/>
              </w:rPr>
              <w:t xml:space="preserve">суб’єкт господарювання правонаступником </w:t>
            </w:r>
            <w:r w:rsidRPr="00F37B05">
              <w:rPr>
                <w:sz w:val="24"/>
              </w:rPr>
              <w:t>іншої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юридичної</w:t>
            </w:r>
            <w:r w:rsidRPr="00F37B05">
              <w:rPr>
                <w:spacing w:val="-6"/>
                <w:sz w:val="24"/>
              </w:rPr>
              <w:t xml:space="preserve"> </w:t>
            </w:r>
            <w:r w:rsidRPr="00F37B05">
              <w:rPr>
                <w:sz w:val="24"/>
              </w:rPr>
              <w:t>особи?</w:t>
            </w:r>
          </w:p>
          <w:p w14:paraId="50E392DA" w14:textId="77777777" w:rsidR="000D2082" w:rsidRPr="003B62E8" w:rsidRDefault="000D2082" w:rsidP="00BD10C0">
            <w:pPr>
              <w:pStyle w:val="TableParagraph"/>
              <w:spacing w:line="273" w:lineRule="exact"/>
              <w:ind w:left="124"/>
              <w:rPr>
                <w:sz w:val="24"/>
                <w:lang w:val="ru-RU"/>
              </w:rPr>
            </w:pPr>
            <w:r w:rsidRPr="00F37B05">
              <w:rPr>
                <w:sz w:val="24"/>
              </w:rPr>
              <w:t>(якщо</w:t>
            </w:r>
            <w:r w:rsidRPr="00F37B05">
              <w:rPr>
                <w:spacing w:val="-4"/>
                <w:sz w:val="24"/>
              </w:rPr>
              <w:t xml:space="preserve"> </w:t>
            </w:r>
            <w:r w:rsidRPr="00F37B05">
              <w:rPr>
                <w:sz w:val="24"/>
              </w:rPr>
              <w:t>так,</w:t>
            </w:r>
            <w:r w:rsidRPr="00F37B05">
              <w:rPr>
                <w:spacing w:val="-5"/>
                <w:sz w:val="24"/>
              </w:rPr>
              <w:t xml:space="preserve"> </w:t>
            </w:r>
            <w:r w:rsidRPr="00F37B05">
              <w:rPr>
                <w:sz w:val="24"/>
              </w:rPr>
              <w:t>зазначте</w:t>
            </w:r>
            <w:r w:rsidRPr="00F37B05">
              <w:rPr>
                <w:spacing w:val="-7"/>
                <w:sz w:val="24"/>
              </w:rPr>
              <w:t xml:space="preserve"> </w:t>
            </w:r>
            <w:r w:rsidRPr="00F37B05">
              <w:rPr>
                <w:sz w:val="24"/>
              </w:rPr>
              <w:t>відповідні</w:t>
            </w:r>
            <w:r w:rsidRPr="00F37B05">
              <w:rPr>
                <w:spacing w:val="-10"/>
                <w:sz w:val="24"/>
              </w:rPr>
              <w:t xml:space="preserve"> </w:t>
            </w:r>
            <w:r w:rsidRPr="00F37B05">
              <w:rPr>
                <w:sz w:val="24"/>
              </w:rPr>
              <w:t>дані)</w:t>
            </w:r>
          </w:p>
        </w:tc>
        <w:tc>
          <w:tcPr>
            <w:tcW w:w="3636" w:type="dxa"/>
            <w:gridSpan w:val="3"/>
          </w:tcPr>
          <w:p w14:paraId="45859EB2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___   так</w:t>
            </w:r>
          </w:p>
          <w:p w14:paraId="3225E2EA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___    ні</w:t>
            </w:r>
          </w:p>
        </w:tc>
      </w:tr>
      <w:tr w:rsidR="000D2082" w:rsidRPr="00F37B05" w14:paraId="1355A413" w14:textId="77777777" w:rsidTr="00BD10C0">
        <w:trPr>
          <w:trHeight w:val="398"/>
        </w:trPr>
        <w:tc>
          <w:tcPr>
            <w:tcW w:w="706" w:type="dxa"/>
          </w:tcPr>
          <w:p w14:paraId="0B408928" w14:textId="77777777" w:rsidR="000D2082" w:rsidRDefault="000D2082" w:rsidP="00BD10C0">
            <w:pPr>
              <w:pStyle w:val="TableParagraph"/>
              <w:spacing w:before="1"/>
              <w:ind w:left="11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13.</w:t>
            </w:r>
          </w:p>
        </w:tc>
        <w:tc>
          <w:tcPr>
            <w:tcW w:w="5388" w:type="dxa"/>
            <w:gridSpan w:val="3"/>
          </w:tcPr>
          <w:p w14:paraId="45DA883E" w14:textId="77777777" w:rsidR="000D2082" w:rsidRPr="00F37B05" w:rsidRDefault="000D2082" w:rsidP="00BD10C0">
            <w:pPr>
              <w:pStyle w:val="TableParagraph"/>
              <w:spacing w:before="6" w:line="266" w:lineRule="auto"/>
              <w:ind w:left="124" w:right="85"/>
              <w:jc w:val="both"/>
              <w:rPr>
                <w:sz w:val="24"/>
              </w:rPr>
            </w:pPr>
            <w:r w:rsidRPr="00F37B05">
              <w:rPr>
                <w:sz w:val="24"/>
              </w:rPr>
              <w:t>Чи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відбувалася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зміна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учасників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(від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0%)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або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акціонерів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(від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10%),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директорів,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складу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правління,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наглядової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ради,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інших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органів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управління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за</w:t>
            </w:r>
            <w:r w:rsidRPr="00F37B05">
              <w:rPr>
                <w:spacing w:val="-2"/>
                <w:sz w:val="24"/>
              </w:rPr>
              <w:t xml:space="preserve"> </w:t>
            </w:r>
            <w:r w:rsidRPr="00F37B05">
              <w:rPr>
                <w:sz w:val="24"/>
              </w:rPr>
              <w:t>останні</w:t>
            </w:r>
            <w:r w:rsidRPr="00F37B05">
              <w:rPr>
                <w:spacing w:val="-6"/>
                <w:sz w:val="24"/>
              </w:rPr>
              <w:t xml:space="preserve"> </w:t>
            </w:r>
            <w:r w:rsidRPr="00F37B05">
              <w:rPr>
                <w:sz w:val="24"/>
              </w:rPr>
              <w:t>два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роки?</w:t>
            </w:r>
          </w:p>
          <w:p w14:paraId="6BA97BA7" w14:textId="77777777" w:rsidR="000D2082" w:rsidRPr="003B62E8" w:rsidRDefault="000D2082" w:rsidP="00BD10C0">
            <w:pPr>
              <w:pStyle w:val="TableParagraph"/>
              <w:spacing w:before="1" w:line="266" w:lineRule="auto"/>
              <w:ind w:left="124" w:right="158"/>
              <w:jc w:val="both"/>
              <w:rPr>
                <w:sz w:val="24"/>
                <w:lang w:val="ru-RU"/>
              </w:rPr>
            </w:pPr>
            <w:r w:rsidRPr="00F37B05">
              <w:rPr>
                <w:sz w:val="24"/>
              </w:rPr>
              <w:t>(якщо</w:t>
            </w:r>
            <w:r w:rsidRPr="00F37B05">
              <w:rPr>
                <w:spacing w:val="-3"/>
                <w:sz w:val="24"/>
              </w:rPr>
              <w:t xml:space="preserve"> </w:t>
            </w:r>
            <w:r w:rsidRPr="00F37B05">
              <w:rPr>
                <w:sz w:val="24"/>
              </w:rPr>
              <w:t>так,</w:t>
            </w:r>
            <w:r w:rsidRPr="00F37B05">
              <w:rPr>
                <w:spacing w:val="-5"/>
                <w:sz w:val="24"/>
              </w:rPr>
              <w:t xml:space="preserve"> </w:t>
            </w:r>
            <w:r w:rsidRPr="00F37B05">
              <w:rPr>
                <w:sz w:val="24"/>
              </w:rPr>
              <w:t>зазначте</w:t>
            </w:r>
            <w:r w:rsidRPr="00F37B05">
              <w:rPr>
                <w:spacing w:val="-6"/>
                <w:sz w:val="24"/>
              </w:rPr>
              <w:t xml:space="preserve"> </w:t>
            </w:r>
            <w:r w:rsidRPr="00F37B05">
              <w:rPr>
                <w:sz w:val="24"/>
              </w:rPr>
              <w:t>відповідні</w:t>
            </w:r>
            <w:r w:rsidRPr="00F37B05">
              <w:rPr>
                <w:spacing w:val="-14"/>
                <w:sz w:val="24"/>
              </w:rPr>
              <w:t xml:space="preserve"> </w:t>
            </w:r>
            <w:r w:rsidRPr="00F37B05">
              <w:rPr>
                <w:sz w:val="24"/>
              </w:rPr>
              <w:t>зміни)</w:t>
            </w:r>
          </w:p>
        </w:tc>
        <w:tc>
          <w:tcPr>
            <w:tcW w:w="3636" w:type="dxa"/>
            <w:gridSpan w:val="3"/>
          </w:tcPr>
          <w:p w14:paraId="5FF99A4C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___   так</w:t>
            </w:r>
          </w:p>
          <w:p w14:paraId="05A12D5B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___    ні</w:t>
            </w:r>
          </w:p>
        </w:tc>
      </w:tr>
      <w:tr w:rsidR="000D2082" w:rsidRPr="00F37B05" w14:paraId="03982D29" w14:textId="77777777" w:rsidTr="00BD10C0">
        <w:trPr>
          <w:trHeight w:val="398"/>
        </w:trPr>
        <w:tc>
          <w:tcPr>
            <w:tcW w:w="706" w:type="dxa"/>
          </w:tcPr>
          <w:p w14:paraId="5784203A" w14:textId="77777777" w:rsidR="000D2082" w:rsidRDefault="000D2082" w:rsidP="00BD10C0">
            <w:pPr>
              <w:pStyle w:val="TableParagraph"/>
              <w:spacing w:before="1"/>
              <w:ind w:left="11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14.</w:t>
            </w:r>
          </w:p>
        </w:tc>
        <w:tc>
          <w:tcPr>
            <w:tcW w:w="5388" w:type="dxa"/>
            <w:gridSpan w:val="3"/>
          </w:tcPr>
          <w:p w14:paraId="02D53B2C" w14:textId="77777777" w:rsidR="000D2082" w:rsidRPr="00A81023" w:rsidRDefault="000D2082" w:rsidP="00BD10C0">
            <w:pPr>
              <w:pStyle w:val="TableParagraph"/>
              <w:spacing w:before="6" w:line="266" w:lineRule="auto"/>
              <w:ind w:left="124" w:right="85"/>
              <w:jc w:val="both"/>
              <w:rPr>
                <w:sz w:val="24"/>
                <w:lang w:val="ru-RU"/>
              </w:rPr>
            </w:pPr>
            <w:r w:rsidRPr="00F37B05">
              <w:rPr>
                <w:sz w:val="24"/>
              </w:rPr>
              <w:t>Чи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перебуває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суб’єкт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господарювання в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процесі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реорганізації?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(якщо так,</w:t>
            </w:r>
            <w:r w:rsidRPr="00F37B05">
              <w:rPr>
                <w:spacing w:val="-2"/>
                <w:sz w:val="24"/>
              </w:rPr>
              <w:t xml:space="preserve"> </w:t>
            </w:r>
            <w:r w:rsidRPr="00F37B05">
              <w:rPr>
                <w:sz w:val="24"/>
              </w:rPr>
              <w:t>зазначте</w:t>
            </w:r>
            <w:r w:rsidRPr="00F37B05">
              <w:rPr>
                <w:spacing w:val="-2"/>
                <w:sz w:val="24"/>
              </w:rPr>
              <w:t xml:space="preserve"> </w:t>
            </w:r>
            <w:r w:rsidRPr="00F37B05">
              <w:rPr>
                <w:sz w:val="24"/>
              </w:rPr>
              <w:t>відповідні</w:t>
            </w:r>
            <w:r w:rsidRPr="00F37B05">
              <w:rPr>
                <w:spacing w:val="-2"/>
                <w:sz w:val="24"/>
              </w:rPr>
              <w:t xml:space="preserve"> </w:t>
            </w:r>
            <w:r w:rsidRPr="00F37B05">
              <w:rPr>
                <w:sz w:val="24"/>
              </w:rPr>
              <w:t>дані</w:t>
            </w:r>
            <w:r>
              <w:rPr>
                <w:sz w:val="24"/>
              </w:rPr>
              <w:t>)</w:t>
            </w:r>
          </w:p>
        </w:tc>
        <w:tc>
          <w:tcPr>
            <w:tcW w:w="3636" w:type="dxa"/>
            <w:gridSpan w:val="3"/>
          </w:tcPr>
          <w:p w14:paraId="494BC241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___   так</w:t>
            </w:r>
          </w:p>
          <w:p w14:paraId="7A680517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___    ні</w:t>
            </w:r>
          </w:p>
        </w:tc>
      </w:tr>
      <w:tr w:rsidR="000D2082" w:rsidRPr="00F37B05" w14:paraId="5CFA1505" w14:textId="77777777" w:rsidTr="00BD10C0">
        <w:trPr>
          <w:trHeight w:val="398"/>
        </w:trPr>
        <w:tc>
          <w:tcPr>
            <w:tcW w:w="706" w:type="dxa"/>
          </w:tcPr>
          <w:p w14:paraId="00091D4B" w14:textId="77777777" w:rsidR="000D2082" w:rsidRDefault="000D2082" w:rsidP="00BD10C0">
            <w:pPr>
              <w:pStyle w:val="TableParagraph"/>
              <w:spacing w:before="1"/>
              <w:ind w:left="11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15.</w:t>
            </w:r>
          </w:p>
        </w:tc>
        <w:tc>
          <w:tcPr>
            <w:tcW w:w="5388" w:type="dxa"/>
            <w:gridSpan w:val="3"/>
          </w:tcPr>
          <w:p w14:paraId="78B57DD7" w14:textId="77777777" w:rsidR="000D2082" w:rsidRPr="00F37B05" w:rsidRDefault="000D2082" w:rsidP="00BD10C0">
            <w:pPr>
              <w:pStyle w:val="TableParagraph"/>
              <w:spacing w:before="1" w:line="266" w:lineRule="auto"/>
              <w:ind w:left="124" w:right="179" w:hanging="10"/>
              <w:jc w:val="both"/>
              <w:rPr>
                <w:sz w:val="24"/>
              </w:rPr>
            </w:pPr>
            <w:r w:rsidRPr="00F37B05">
              <w:rPr>
                <w:sz w:val="24"/>
              </w:rPr>
              <w:t>Чи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прийнято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компетентним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органом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(органом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суб’єкта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господарювання,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судом,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реєстратором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тощо)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рішення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про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ліквідацію/припинення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суб’єкта господарювання?</w:t>
            </w:r>
          </w:p>
          <w:p w14:paraId="65A998C4" w14:textId="77777777" w:rsidR="000D2082" w:rsidRPr="00A81023" w:rsidRDefault="000D2082" w:rsidP="00BD10C0">
            <w:pPr>
              <w:pStyle w:val="TableParagraph"/>
              <w:spacing w:before="6" w:line="266" w:lineRule="auto"/>
              <w:ind w:left="124" w:right="85"/>
              <w:jc w:val="both"/>
              <w:rPr>
                <w:sz w:val="24"/>
                <w:lang w:val="ru-RU"/>
              </w:rPr>
            </w:pPr>
            <w:r w:rsidRPr="00F37B05">
              <w:rPr>
                <w:sz w:val="24"/>
              </w:rPr>
              <w:t>(якщо</w:t>
            </w:r>
            <w:r w:rsidRPr="00F37B05">
              <w:rPr>
                <w:spacing w:val="-4"/>
                <w:sz w:val="24"/>
              </w:rPr>
              <w:t xml:space="preserve"> </w:t>
            </w:r>
            <w:r w:rsidRPr="00F37B05">
              <w:rPr>
                <w:sz w:val="24"/>
              </w:rPr>
              <w:t>так,</w:t>
            </w:r>
            <w:r w:rsidRPr="00F37B05">
              <w:rPr>
                <w:spacing w:val="-5"/>
                <w:sz w:val="24"/>
              </w:rPr>
              <w:t xml:space="preserve"> </w:t>
            </w:r>
            <w:r w:rsidRPr="00F37B05">
              <w:rPr>
                <w:sz w:val="24"/>
              </w:rPr>
              <w:t>зазначте</w:t>
            </w:r>
            <w:r w:rsidRPr="00F37B05">
              <w:rPr>
                <w:spacing w:val="-7"/>
                <w:sz w:val="24"/>
              </w:rPr>
              <w:t xml:space="preserve"> </w:t>
            </w:r>
            <w:r w:rsidRPr="00F37B05">
              <w:rPr>
                <w:sz w:val="24"/>
              </w:rPr>
              <w:t>відповідні</w:t>
            </w:r>
            <w:r w:rsidRPr="00F37B05">
              <w:rPr>
                <w:spacing w:val="-10"/>
                <w:sz w:val="24"/>
              </w:rPr>
              <w:t xml:space="preserve"> </w:t>
            </w:r>
            <w:r w:rsidRPr="00F37B05">
              <w:rPr>
                <w:sz w:val="24"/>
              </w:rPr>
              <w:t>дані)</w:t>
            </w:r>
          </w:p>
        </w:tc>
        <w:tc>
          <w:tcPr>
            <w:tcW w:w="3636" w:type="dxa"/>
            <w:gridSpan w:val="3"/>
          </w:tcPr>
          <w:p w14:paraId="365681D4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___   так</w:t>
            </w:r>
          </w:p>
          <w:p w14:paraId="2FBF67B3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___    ні</w:t>
            </w:r>
          </w:p>
        </w:tc>
      </w:tr>
      <w:tr w:rsidR="000D2082" w:rsidRPr="00F37B05" w14:paraId="64FA8053" w14:textId="77777777" w:rsidTr="00BD10C0">
        <w:trPr>
          <w:trHeight w:val="398"/>
        </w:trPr>
        <w:tc>
          <w:tcPr>
            <w:tcW w:w="706" w:type="dxa"/>
          </w:tcPr>
          <w:p w14:paraId="0105363D" w14:textId="77777777" w:rsidR="000D2082" w:rsidRDefault="000D2082" w:rsidP="00BD10C0">
            <w:pPr>
              <w:pStyle w:val="TableParagraph"/>
              <w:spacing w:before="1"/>
              <w:ind w:left="11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16.</w:t>
            </w:r>
          </w:p>
        </w:tc>
        <w:tc>
          <w:tcPr>
            <w:tcW w:w="5388" w:type="dxa"/>
            <w:gridSpan w:val="3"/>
          </w:tcPr>
          <w:p w14:paraId="3FFE7855" w14:textId="77777777" w:rsidR="000D2082" w:rsidRPr="00F37B05" w:rsidRDefault="000D2082" w:rsidP="00BD10C0">
            <w:pPr>
              <w:pStyle w:val="TableParagraph"/>
              <w:tabs>
                <w:tab w:val="left" w:pos="657"/>
                <w:tab w:val="left" w:pos="1800"/>
                <w:tab w:val="left" w:pos="2592"/>
                <w:tab w:val="left" w:pos="3691"/>
              </w:tabs>
              <w:spacing w:before="3" w:line="237" w:lineRule="auto"/>
              <w:ind w:left="124" w:right="-15"/>
              <w:rPr>
                <w:sz w:val="24"/>
              </w:rPr>
            </w:pPr>
            <w:r w:rsidRPr="00F37B05">
              <w:rPr>
                <w:sz w:val="24"/>
              </w:rPr>
              <w:t>Чи</w:t>
            </w:r>
            <w:r w:rsidRPr="00F37B05">
              <w:rPr>
                <w:sz w:val="24"/>
              </w:rPr>
              <w:tab/>
              <w:t>відкрито</w:t>
            </w:r>
            <w:r w:rsidRPr="00F37B05">
              <w:rPr>
                <w:sz w:val="24"/>
              </w:rPr>
              <w:tab/>
              <w:t>щодо</w:t>
            </w:r>
            <w:r w:rsidRPr="00F37B05">
              <w:rPr>
                <w:sz w:val="24"/>
              </w:rPr>
              <w:tab/>
              <w:t>суб’єкта</w:t>
            </w:r>
            <w:r w:rsidRPr="00F37B05">
              <w:rPr>
                <w:sz w:val="24"/>
              </w:rPr>
              <w:tab/>
              <w:t>господарювання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провадження</w:t>
            </w:r>
            <w:r w:rsidRPr="00F37B05">
              <w:rPr>
                <w:spacing w:val="-4"/>
                <w:sz w:val="24"/>
              </w:rPr>
              <w:t xml:space="preserve"> </w:t>
            </w:r>
            <w:r w:rsidRPr="00F37B05">
              <w:rPr>
                <w:sz w:val="24"/>
              </w:rPr>
              <w:t>в</w:t>
            </w:r>
            <w:r w:rsidRPr="00F37B05">
              <w:rPr>
                <w:spacing w:val="4"/>
                <w:sz w:val="24"/>
              </w:rPr>
              <w:t xml:space="preserve"> </w:t>
            </w:r>
            <w:r w:rsidRPr="00F37B05">
              <w:rPr>
                <w:sz w:val="24"/>
              </w:rPr>
              <w:t>справі</w:t>
            </w:r>
            <w:r w:rsidRPr="00F37B05">
              <w:rPr>
                <w:spacing w:val="-11"/>
                <w:sz w:val="24"/>
              </w:rPr>
              <w:t xml:space="preserve"> </w:t>
            </w:r>
            <w:r w:rsidRPr="00F37B05">
              <w:rPr>
                <w:sz w:val="24"/>
              </w:rPr>
              <w:t>про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банкрутство?</w:t>
            </w:r>
          </w:p>
          <w:p w14:paraId="205B3B3C" w14:textId="77777777" w:rsidR="000D2082" w:rsidRPr="00A81023" w:rsidRDefault="000D2082" w:rsidP="00BD10C0">
            <w:pPr>
              <w:pStyle w:val="TableParagraph"/>
              <w:spacing w:before="6" w:line="266" w:lineRule="auto"/>
              <w:ind w:left="124" w:right="85"/>
              <w:jc w:val="both"/>
              <w:rPr>
                <w:sz w:val="24"/>
                <w:lang w:val="ru-RU"/>
              </w:rPr>
            </w:pPr>
            <w:r w:rsidRPr="00F37B05">
              <w:rPr>
                <w:sz w:val="24"/>
              </w:rPr>
              <w:t>(якщо</w:t>
            </w:r>
            <w:r w:rsidRPr="00F37B05">
              <w:rPr>
                <w:spacing w:val="-2"/>
                <w:sz w:val="24"/>
              </w:rPr>
              <w:t xml:space="preserve"> </w:t>
            </w:r>
            <w:r w:rsidRPr="00F37B05">
              <w:rPr>
                <w:sz w:val="24"/>
              </w:rPr>
              <w:t>так, зазначте</w:t>
            </w:r>
            <w:r w:rsidRPr="00F37B05">
              <w:rPr>
                <w:spacing w:val="-2"/>
                <w:sz w:val="24"/>
              </w:rPr>
              <w:t xml:space="preserve"> </w:t>
            </w:r>
            <w:r w:rsidRPr="00F37B05">
              <w:rPr>
                <w:sz w:val="24"/>
              </w:rPr>
              <w:t>відповідні</w:t>
            </w:r>
            <w:r w:rsidRPr="00F37B05">
              <w:rPr>
                <w:spacing w:val="-10"/>
                <w:sz w:val="24"/>
              </w:rPr>
              <w:t xml:space="preserve"> </w:t>
            </w:r>
            <w:r w:rsidRPr="00F37B05">
              <w:rPr>
                <w:sz w:val="24"/>
              </w:rPr>
              <w:t>дані)</w:t>
            </w:r>
          </w:p>
        </w:tc>
        <w:tc>
          <w:tcPr>
            <w:tcW w:w="3636" w:type="dxa"/>
            <w:gridSpan w:val="3"/>
          </w:tcPr>
          <w:p w14:paraId="66FC3061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___   так</w:t>
            </w:r>
          </w:p>
          <w:p w14:paraId="73D8F34B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___    ні</w:t>
            </w:r>
          </w:p>
        </w:tc>
      </w:tr>
      <w:tr w:rsidR="000D2082" w:rsidRPr="00F37B05" w14:paraId="0B10296E" w14:textId="77777777" w:rsidTr="00BD10C0">
        <w:trPr>
          <w:trHeight w:val="398"/>
        </w:trPr>
        <w:tc>
          <w:tcPr>
            <w:tcW w:w="706" w:type="dxa"/>
          </w:tcPr>
          <w:p w14:paraId="7919E88F" w14:textId="77777777" w:rsidR="000D2082" w:rsidRDefault="000D2082" w:rsidP="00BD10C0">
            <w:pPr>
              <w:pStyle w:val="TableParagraph"/>
              <w:spacing w:before="1"/>
              <w:ind w:left="11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17.</w:t>
            </w:r>
          </w:p>
        </w:tc>
        <w:tc>
          <w:tcPr>
            <w:tcW w:w="5388" w:type="dxa"/>
            <w:gridSpan w:val="3"/>
          </w:tcPr>
          <w:p w14:paraId="71FBB22D" w14:textId="77777777" w:rsidR="000D2082" w:rsidRPr="00F37B05" w:rsidRDefault="000D2082" w:rsidP="00BD10C0">
            <w:pPr>
              <w:pStyle w:val="TableParagraph"/>
              <w:spacing w:before="3" w:line="237" w:lineRule="auto"/>
              <w:ind w:left="124" w:right="-15"/>
              <w:rPr>
                <w:sz w:val="24"/>
              </w:rPr>
            </w:pPr>
            <w:r w:rsidRPr="00F37B05">
              <w:rPr>
                <w:sz w:val="24"/>
              </w:rPr>
              <w:t>Чи</w:t>
            </w:r>
            <w:r w:rsidRPr="00F37B05">
              <w:rPr>
                <w:spacing w:val="55"/>
                <w:sz w:val="24"/>
              </w:rPr>
              <w:t xml:space="preserve"> </w:t>
            </w:r>
            <w:r w:rsidRPr="00F37B05">
              <w:rPr>
                <w:sz w:val="24"/>
              </w:rPr>
              <w:t>перебуває</w:t>
            </w:r>
            <w:r w:rsidRPr="00F37B05">
              <w:rPr>
                <w:spacing w:val="58"/>
                <w:sz w:val="24"/>
              </w:rPr>
              <w:t xml:space="preserve"> </w:t>
            </w:r>
            <w:r w:rsidRPr="00F37B05">
              <w:rPr>
                <w:sz w:val="24"/>
              </w:rPr>
              <w:t>суб’єкт</w:t>
            </w:r>
            <w:r w:rsidRPr="00F37B05">
              <w:rPr>
                <w:spacing w:val="55"/>
                <w:sz w:val="24"/>
              </w:rPr>
              <w:t xml:space="preserve"> </w:t>
            </w:r>
            <w:r w:rsidRPr="00F37B05">
              <w:rPr>
                <w:sz w:val="24"/>
              </w:rPr>
              <w:t>господарювання</w:t>
            </w:r>
            <w:r w:rsidRPr="00F37B05">
              <w:rPr>
                <w:spacing w:val="53"/>
                <w:sz w:val="24"/>
              </w:rPr>
              <w:t xml:space="preserve"> </w:t>
            </w:r>
            <w:r w:rsidRPr="00F37B05">
              <w:rPr>
                <w:sz w:val="24"/>
              </w:rPr>
              <w:t>в</w:t>
            </w:r>
            <w:r w:rsidRPr="00F37B05">
              <w:rPr>
                <w:spacing w:val="56"/>
                <w:sz w:val="24"/>
              </w:rPr>
              <w:t xml:space="preserve"> </w:t>
            </w:r>
            <w:r w:rsidRPr="00F37B05">
              <w:rPr>
                <w:sz w:val="24"/>
              </w:rPr>
              <w:t>стані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дефолту?</w:t>
            </w:r>
          </w:p>
          <w:p w14:paraId="5FEF6ED8" w14:textId="77777777" w:rsidR="000D2082" w:rsidRPr="00A81023" w:rsidRDefault="000D2082" w:rsidP="00BD10C0">
            <w:pPr>
              <w:pStyle w:val="TableParagraph"/>
              <w:tabs>
                <w:tab w:val="left" w:pos="657"/>
                <w:tab w:val="left" w:pos="1800"/>
                <w:tab w:val="left" w:pos="2592"/>
                <w:tab w:val="left" w:pos="3691"/>
              </w:tabs>
              <w:spacing w:before="3" w:line="237" w:lineRule="auto"/>
              <w:ind w:left="124" w:right="-15"/>
              <w:rPr>
                <w:sz w:val="24"/>
                <w:lang w:val="ru-RU"/>
              </w:rPr>
            </w:pPr>
            <w:r w:rsidRPr="00F37B05">
              <w:rPr>
                <w:sz w:val="24"/>
              </w:rPr>
              <w:t>(якщо</w:t>
            </w:r>
            <w:r w:rsidRPr="00F37B05">
              <w:rPr>
                <w:spacing w:val="-4"/>
                <w:sz w:val="24"/>
              </w:rPr>
              <w:t xml:space="preserve"> </w:t>
            </w:r>
            <w:r w:rsidRPr="00F37B05">
              <w:rPr>
                <w:sz w:val="24"/>
              </w:rPr>
              <w:t>так,</w:t>
            </w:r>
            <w:r w:rsidRPr="00F37B05">
              <w:rPr>
                <w:spacing w:val="-5"/>
                <w:sz w:val="24"/>
              </w:rPr>
              <w:t xml:space="preserve"> </w:t>
            </w:r>
            <w:r w:rsidRPr="00F37B05">
              <w:rPr>
                <w:sz w:val="24"/>
              </w:rPr>
              <w:t>зазначте</w:t>
            </w:r>
            <w:r w:rsidRPr="00F37B05">
              <w:rPr>
                <w:spacing w:val="-7"/>
                <w:sz w:val="24"/>
              </w:rPr>
              <w:t xml:space="preserve"> </w:t>
            </w:r>
            <w:r w:rsidRPr="00F37B05">
              <w:rPr>
                <w:sz w:val="24"/>
              </w:rPr>
              <w:t>відповідні</w:t>
            </w:r>
            <w:r w:rsidRPr="00F37B05">
              <w:rPr>
                <w:spacing w:val="-10"/>
                <w:sz w:val="24"/>
              </w:rPr>
              <w:t xml:space="preserve"> </w:t>
            </w:r>
            <w:r w:rsidRPr="00F37B05">
              <w:rPr>
                <w:sz w:val="24"/>
              </w:rPr>
              <w:t>дані)</w:t>
            </w:r>
          </w:p>
        </w:tc>
        <w:tc>
          <w:tcPr>
            <w:tcW w:w="3636" w:type="dxa"/>
            <w:gridSpan w:val="3"/>
          </w:tcPr>
          <w:p w14:paraId="7F7C301A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___   так</w:t>
            </w:r>
          </w:p>
          <w:p w14:paraId="5A4E5B44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___    ні</w:t>
            </w:r>
          </w:p>
        </w:tc>
      </w:tr>
      <w:tr w:rsidR="000D2082" w:rsidRPr="00F37B05" w14:paraId="0A2F2552" w14:textId="77777777" w:rsidTr="00BD10C0">
        <w:trPr>
          <w:trHeight w:val="398"/>
        </w:trPr>
        <w:tc>
          <w:tcPr>
            <w:tcW w:w="706" w:type="dxa"/>
          </w:tcPr>
          <w:p w14:paraId="06121FC1" w14:textId="77777777" w:rsidR="000D2082" w:rsidRDefault="000D2082" w:rsidP="00BD10C0">
            <w:pPr>
              <w:pStyle w:val="TableParagraph"/>
              <w:spacing w:before="1"/>
              <w:ind w:left="11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</w:t>
            </w:r>
          </w:p>
        </w:tc>
        <w:tc>
          <w:tcPr>
            <w:tcW w:w="5388" w:type="dxa"/>
            <w:gridSpan w:val="3"/>
          </w:tcPr>
          <w:p w14:paraId="0058EAD6" w14:textId="77777777" w:rsidR="000D2082" w:rsidRPr="00A81023" w:rsidRDefault="000D2082" w:rsidP="00BD10C0">
            <w:pPr>
              <w:pStyle w:val="TableParagraph"/>
              <w:tabs>
                <w:tab w:val="left" w:pos="657"/>
                <w:tab w:val="left" w:pos="1800"/>
                <w:tab w:val="left" w:pos="2592"/>
                <w:tab w:val="left" w:pos="3691"/>
              </w:tabs>
              <w:spacing w:before="3" w:line="237" w:lineRule="auto"/>
              <w:ind w:left="124" w:right="-15"/>
              <w:rPr>
                <w:sz w:val="24"/>
                <w:lang w:val="ru-RU"/>
              </w:rPr>
            </w:pPr>
            <w:r w:rsidRPr="00F37B05">
              <w:rPr>
                <w:sz w:val="24"/>
              </w:rPr>
              <w:t>Чи</w:t>
            </w:r>
            <w:r w:rsidRPr="00F37B05">
              <w:rPr>
                <w:spacing w:val="50"/>
                <w:sz w:val="24"/>
              </w:rPr>
              <w:t xml:space="preserve"> </w:t>
            </w:r>
            <w:r w:rsidRPr="00F37B05">
              <w:rPr>
                <w:sz w:val="24"/>
              </w:rPr>
              <w:t>веде</w:t>
            </w:r>
            <w:r w:rsidRPr="00F37B05">
              <w:rPr>
                <w:spacing w:val="53"/>
                <w:sz w:val="24"/>
              </w:rPr>
              <w:t xml:space="preserve"> </w:t>
            </w:r>
            <w:r w:rsidRPr="00F37B05">
              <w:rPr>
                <w:sz w:val="24"/>
              </w:rPr>
              <w:t>суб’єкт</w:t>
            </w:r>
            <w:r w:rsidRPr="00F37B05">
              <w:rPr>
                <w:spacing w:val="55"/>
                <w:sz w:val="24"/>
              </w:rPr>
              <w:t xml:space="preserve"> </w:t>
            </w:r>
            <w:r w:rsidRPr="00F37B05">
              <w:rPr>
                <w:sz w:val="24"/>
              </w:rPr>
              <w:t>господарювання</w:t>
            </w:r>
            <w:r w:rsidRPr="00F37B05">
              <w:rPr>
                <w:spacing w:val="54"/>
                <w:sz w:val="24"/>
              </w:rPr>
              <w:t xml:space="preserve"> </w:t>
            </w:r>
            <w:r w:rsidRPr="00F37B05">
              <w:rPr>
                <w:sz w:val="24"/>
              </w:rPr>
              <w:t>діяльність</w:t>
            </w:r>
            <w:r w:rsidRPr="00F37B05">
              <w:rPr>
                <w:spacing w:val="51"/>
                <w:sz w:val="24"/>
              </w:rPr>
              <w:t xml:space="preserve"> </w:t>
            </w:r>
            <w:r w:rsidRPr="00F37B05">
              <w:rPr>
                <w:sz w:val="24"/>
              </w:rPr>
              <w:t>на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територіях</w:t>
            </w:r>
            <w:r w:rsidRPr="00F37B05">
              <w:rPr>
                <w:spacing w:val="51"/>
                <w:sz w:val="24"/>
              </w:rPr>
              <w:t xml:space="preserve"> </w:t>
            </w:r>
            <w:r w:rsidRPr="00F37B05">
              <w:rPr>
                <w:sz w:val="24"/>
              </w:rPr>
              <w:t>держав,</w:t>
            </w:r>
            <w:r w:rsidRPr="00F37B05">
              <w:rPr>
                <w:spacing w:val="54"/>
                <w:sz w:val="24"/>
              </w:rPr>
              <w:t xml:space="preserve"> </w:t>
            </w:r>
            <w:r w:rsidRPr="00F37B05">
              <w:rPr>
                <w:sz w:val="24"/>
              </w:rPr>
              <w:t>що</w:t>
            </w:r>
            <w:r w:rsidRPr="00F37B05">
              <w:rPr>
                <w:spacing w:val="38"/>
                <w:sz w:val="24"/>
              </w:rPr>
              <w:t xml:space="preserve"> </w:t>
            </w:r>
            <w:r w:rsidRPr="00F37B05">
              <w:rPr>
                <w:sz w:val="24"/>
              </w:rPr>
              <w:t>віднесені</w:t>
            </w:r>
            <w:r w:rsidRPr="00F37B05">
              <w:rPr>
                <w:spacing w:val="51"/>
                <w:sz w:val="24"/>
              </w:rPr>
              <w:t xml:space="preserve"> </w:t>
            </w:r>
            <w:r w:rsidRPr="00F37B05">
              <w:rPr>
                <w:sz w:val="24"/>
              </w:rPr>
              <w:t>до</w:t>
            </w:r>
            <w:r w:rsidRPr="00F37B05">
              <w:rPr>
                <w:spacing w:val="59"/>
                <w:sz w:val="24"/>
              </w:rPr>
              <w:t xml:space="preserve"> </w:t>
            </w:r>
            <w:r w:rsidRPr="00F37B05">
              <w:rPr>
                <w:sz w:val="24"/>
              </w:rPr>
              <w:t>офшорних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зон (якщо</w:t>
            </w:r>
            <w:r w:rsidRPr="00F37B05">
              <w:rPr>
                <w:spacing w:val="-1"/>
                <w:sz w:val="24"/>
              </w:rPr>
              <w:t xml:space="preserve"> </w:t>
            </w:r>
            <w:r w:rsidRPr="00F37B05">
              <w:rPr>
                <w:sz w:val="24"/>
              </w:rPr>
              <w:t>так,</w:t>
            </w:r>
            <w:r w:rsidRPr="00F37B05">
              <w:rPr>
                <w:spacing w:val="-5"/>
                <w:sz w:val="24"/>
              </w:rPr>
              <w:t xml:space="preserve"> </w:t>
            </w:r>
            <w:r w:rsidRPr="00F37B05">
              <w:rPr>
                <w:sz w:val="24"/>
              </w:rPr>
              <w:t>то зазначте на яких саме)</w:t>
            </w:r>
          </w:p>
        </w:tc>
        <w:tc>
          <w:tcPr>
            <w:tcW w:w="3636" w:type="dxa"/>
            <w:gridSpan w:val="3"/>
          </w:tcPr>
          <w:p w14:paraId="6E35BE4D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___   так</w:t>
            </w:r>
          </w:p>
          <w:p w14:paraId="1ED27069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___    ні</w:t>
            </w:r>
          </w:p>
        </w:tc>
      </w:tr>
      <w:tr w:rsidR="000D2082" w:rsidRPr="00F37B05" w14:paraId="0EB53368" w14:textId="77777777" w:rsidTr="00BD10C0">
        <w:trPr>
          <w:trHeight w:val="398"/>
        </w:trPr>
        <w:tc>
          <w:tcPr>
            <w:tcW w:w="9730" w:type="dxa"/>
            <w:gridSpan w:val="7"/>
          </w:tcPr>
          <w:p w14:paraId="4DB75E9B" w14:textId="77777777" w:rsidR="000D2082" w:rsidRPr="00F7565C" w:rsidRDefault="000D2082" w:rsidP="00BD10C0">
            <w:pPr>
              <w:pStyle w:val="4"/>
              <w:numPr>
                <w:ilvl w:val="0"/>
                <w:numId w:val="32"/>
              </w:numPr>
              <w:tabs>
                <w:tab w:val="num" w:pos="0"/>
                <w:tab w:val="left" w:pos="921"/>
              </w:tabs>
              <w:spacing w:before="90"/>
              <w:ind w:left="0" w:firstLine="0"/>
              <w:jc w:val="center"/>
              <w:outlineLvl w:val="3"/>
              <w:rPr>
                <w:rFonts w:ascii="Times New Roman" w:hAnsi="Times New Roman"/>
                <w:sz w:val="24"/>
                <w:szCs w:val="24"/>
              </w:rPr>
            </w:pPr>
            <w:r w:rsidRPr="002D08A3">
              <w:rPr>
                <w:rFonts w:ascii="Times New Roman" w:hAnsi="Times New Roman"/>
                <w:sz w:val="24"/>
                <w:szCs w:val="24"/>
              </w:rPr>
              <w:t>Дотримання</w:t>
            </w:r>
            <w:r w:rsidRPr="002D08A3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2D08A3">
              <w:rPr>
                <w:rFonts w:ascii="Times New Roman" w:hAnsi="Times New Roman"/>
                <w:sz w:val="24"/>
                <w:szCs w:val="24"/>
              </w:rPr>
              <w:t>режиму</w:t>
            </w:r>
            <w:r w:rsidRPr="002D08A3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2D08A3">
              <w:rPr>
                <w:rFonts w:ascii="Times New Roman" w:hAnsi="Times New Roman"/>
                <w:sz w:val="24"/>
                <w:szCs w:val="24"/>
              </w:rPr>
              <w:t>міжнародних</w:t>
            </w:r>
            <w:r w:rsidRPr="002D08A3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</w:t>
            </w:r>
            <w:r w:rsidRPr="002D08A3">
              <w:rPr>
                <w:rFonts w:ascii="Times New Roman" w:hAnsi="Times New Roman"/>
                <w:sz w:val="24"/>
                <w:szCs w:val="24"/>
              </w:rPr>
              <w:t>санкцій/антикорупційних</w:t>
            </w:r>
            <w:r w:rsidRPr="002D08A3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Pr="002D08A3">
              <w:rPr>
                <w:rFonts w:ascii="Times New Roman" w:hAnsi="Times New Roman"/>
                <w:sz w:val="24"/>
                <w:szCs w:val="24"/>
              </w:rPr>
              <w:t>вимог:</w:t>
            </w:r>
          </w:p>
        </w:tc>
      </w:tr>
      <w:tr w:rsidR="000D2082" w:rsidRPr="00F37B05" w14:paraId="413CE172" w14:textId="77777777" w:rsidTr="00BD10C0">
        <w:trPr>
          <w:trHeight w:val="398"/>
        </w:trPr>
        <w:tc>
          <w:tcPr>
            <w:tcW w:w="706" w:type="dxa"/>
          </w:tcPr>
          <w:p w14:paraId="5881E11D" w14:textId="77777777" w:rsidR="000D2082" w:rsidRDefault="000D2082" w:rsidP="00BD10C0">
            <w:pPr>
              <w:pStyle w:val="TableParagraph"/>
              <w:spacing w:before="1"/>
              <w:ind w:left="11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1.</w:t>
            </w:r>
          </w:p>
        </w:tc>
        <w:tc>
          <w:tcPr>
            <w:tcW w:w="5388" w:type="dxa"/>
            <w:gridSpan w:val="3"/>
          </w:tcPr>
          <w:p w14:paraId="09A6088E" w14:textId="77777777" w:rsidR="000D2082" w:rsidRPr="00F37B05" w:rsidRDefault="000D2082" w:rsidP="00BD10C0">
            <w:pPr>
              <w:pStyle w:val="TableParagraph"/>
              <w:spacing w:line="258" w:lineRule="exact"/>
              <w:ind w:left="110"/>
              <w:jc w:val="both"/>
              <w:rPr>
                <w:sz w:val="24"/>
              </w:rPr>
            </w:pPr>
            <w:r w:rsidRPr="00F37B05">
              <w:rPr>
                <w:sz w:val="24"/>
              </w:rPr>
              <w:t>Чи</w:t>
            </w:r>
            <w:r w:rsidRPr="00F37B05">
              <w:rPr>
                <w:spacing w:val="26"/>
                <w:sz w:val="24"/>
              </w:rPr>
              <w:t xml:space="preserve"> </w:t>
            </w:r>
            <w:r w:rsidRPr="00F37B05">
              <w:rPr>
                <w:sz w:val="24"/>
              </w:rPr>
              <w:t>застосовувалися</w:t>
            </w:r>
            <w:r w:rsidRPr="00F37B05">
              <w:rPr>
                <w:spacing w:val="27"/>
                <w:sz w:val="24"/>
              </w:rPr>
              <w:t xml:space="preserve"> </w:t>
            </w:r>
            <w:r w:rsidRPr="00F37B05">
              <w:rPr>
                <w:sz w:val="24"/>
              </w:rPr>
              <w:t>до</w:t>
            </w:r>
            <w:r w:rsidRPr="00F37B05">
              <w:rPr>
                <w:spacing w:val="29"/>
                <w:sz w:val="24"/>
              </w:rPr>
              <w:t xml:space="preserve"> </w:t>
            </w:r>
            <w:r w:rsidRPr="00F37B05">
              <w:rPr>
                <w:sz w:val="24"/>
              </w:rPr>
              <w:t>суб’єкта</w:t>
            </w:r>
            <w:r w:rsidRPr="00F37B05">
              <w:rPr>
                <w:spacing w:val="26"/>
                <w:sz w:val="24"/>
              </w:rPr>
              <w:t xml:space="preserve"> </w:t>
            </w:r>
            <w:r w:rsidRPr="00F37B05">
              <w:rPr>
                <w:sz w:val="24"/>
              </w:rPr>
              <w:t>господарювання,</w:t>
            </w:r>
          </w:p>
          <w:p w14:paraId="41A2DC18" w14:textId="77777777" w:rsidR="000D2082" w:rsidRPr="00F37B05" w:rsidRDefault="000D2082" w:rsidP="00BD10C0">
            <w:pPr>
              <w:pStyle w:val="TableParagraph"/>
              <w:spacing w:before="41" w:line="276" w:lineRule="auto"/>
              <w:ind w:left="110" w:right="88"/>
              <w:jc w:val="both"/>
              <w:rPr>
                <w:sz w:val="24"/>
              </w:rPr>
            </w:pPr>
            <w:r w:rsidRPr="00F37B05">
              <w:rPr>
                <w:sz w:val="24"/>
              </w:rPr>
              <w:t>зокрема,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будь-якого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суб’єкта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господарювання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холдингу/групи,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до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якої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входить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заявник,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його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посадових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осіб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українські/міжнародні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санкції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(зокрема, але не виключно, санкції ООН, США,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Євросоюзу,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Сполученого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королівства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Великої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Британії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та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Північної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Ірландії)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за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весь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період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існування</w:t>
            </w:r>
            <w:r w:rsidRPr="00F37B05">
              <w:rPr>
                <w:spacing w:val="2"/>
                <w:sz w:val="24"/>
              </w:rPr>
              <w:t xml:space="preserve"> </w:t>
            </w:r>
            <w:r w:rsidRPr="00F37B05">
              <w:rPr>
                <w:sz w:val="24"/>
              </w:rPr>
              <w:t>компанії?</w:t>
            </w:r>
          </w:p>
          <w:p w14:paraId="1FE25A84" w14:textId="77777777" w:rsidR="000D2082" w:rsidRPr="00F7565C" w:rsidRDefault="000D2082" w:rsidP="00BD10C0">
            <w:pPr>
              <w:pStyle w:val="TableParagraph"/>
              <w:tabs>
                <w:tab w:val="left" w:pos="657"/>
                <w:tab w:val="left" w:pos="1800"/>
                <w:tab w:val="left" w:pos="2592"/>
                <w:tab w:val="left" w:pos="3691"/>
              </w:tabs>
              <w:spacing w:before="3" w:line="237" w:lineRule="auto"/>
              <w:ind w:left="124" w:right="-15"/>
              <w:rPr>
                <w:sz w:val="24"/>
                <w:lang w:val="ru-RU"/>
              </w:rPr>
            </w:pPr>
            <w:r w:rsidRPr="00F37B05">
              <w:rPr>
                <w:sz w:val="24"/>
              </w:rPr>
              <w:t>(якщо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так,</w:t>
            </w:r>
            <w:r w:rsidRPr="00F37B05">
              <w:rPr>
                <w:spacing w:val="-5"/>
                <w:sz w:val="24"/>
              </w:rPr>
              <w:t xml:space="preserve"> </w:t>
            </w:r>
            <w:r w:rsidRPr="00F37B05">
              <w:rPr>
                <w:sz w:val="24"/>
              </w:rPr>
              <w:t>зазначте</w:t>
            </w:r>
            <w:r w:rsidRPr="00F37B05">
              <w:rPr>
                <w:spacing w:val="-7"/>
                <w:sz w:val="24"/>
              </w:rPr>
              <w:t xml:space="preserve"> </w:t>
            </w:r>
            <w:r w:rsidRPr="00F37B05">
              <w:rPr>
                <w:sz w:val="24"/>
              </w:rPr>
              <w:t>відповідні</w:t>
            </w:r>
            <w:r w:rsidRPr="00F37B05">
              <w:rPr>
                <w:spacing w:val="-7"/>
                <w:sz w:val="24"/>
              </w:rPr>
              <w:t xml:space="preserve"> </w:t>
            </w:r>
            <w:r w:rsidRPr="00F37B05">
              <w:rPr>
                <w:sz w:val="24"/>
              </w:rPr>
              <w:t>дані)</w:t>
            </w:r>
          </w:p>
        </w:tc>
        <w:tc>
          <w:tcPr>
            <w:tcW w:w="3636" w:type="dxa"/>
            <w:gridSpan w:val="3"/>
          </w:tcPr>
          <w:p w14:paraId="49B72C9B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___   так</w:t>
            </w:r>
          </w:p>
          <w:p w14:paraId="1337080F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___    ні</w:t>
            </w:r>
          </w:p>
        </w:tc>
      </w:tr>
      <w:tr w:rsidR="000D2082" w:rsidRPr="00F37B05" w14:paraId="6C9D5A5C" w14:textId="77777777" w:rsidTr="00BD10C0">
        <w:trPr>
          <w:trHeight w:val="398"/>
        </w:trPr>
        <w:tc>
          <w:tcPr>
            <w:tcW w:w="706" w:type="dxa"/>
          </w:tcPr>
          <w:p w14:paraId="57A19C84" w14:textId="77777777" w:rsidR="000D2082" w:rsidRDefault="000D2082" w:rsidP="00BD10C0">
            <w:pPr>
              <w:pStyle w:val="TableParagraph"/>
              <w:spacing w:before="1"/>
              <w:ind w:left="11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</w:t>
            </w:r>
          </w:p>
        </w:tc>
        <w:tc>
          <w:tcPr>
            <w:tcW w:w="5388" w:type="dxa"/>
            <w:gridSpan w:val="3"/>
          </w:tcPr>
          <w:p w14:paraId="6DFE6671" w14:textId="77777777" w:rsidR="000D2082" w:rsidRPr="00F37B05" w:rsidRDefault="000D2082" w:rsidP="00BD10C0">
            <w:pPr>
              <w:pStyle w:val="TableParagraph"/>
              <w:spacing w:line="258" w:lineRule="exact"/>
              <w:ind w:left="110"/>
              <w:jc w:val="both"/>
              <w:rPr>
                <w:sz w:val="24"/>
              </w:rPr>
            </w:pPr>
            <w:r w:rsidRPr="00F37B05">
              <w:rPr>
                <w:sz w:val="24"/>
              </w:rPr>
              <w:t>Чи</w:t>
            </w:r>
            <w:r w:rsidRPr="00F37B05">
              <w:rPr>
                <w:spacing w:val="30"/>
                <w:sz w:val="24"/>
              </w:rPr>
              <w:t xml:space="preserve"> </w:t>
            </w:r>
            <w:r w:rsidRPr="00F37B05">
              <w:rPr>
                <w:sz w:val="24"/>
              </w:rPr>
              <w:t>застосовувалися</w:t>
            </w:r>
            <w:r w:rsidRPr="00F37B05">
              <w:rPr>
                <w:spacing w:val="35"/>
                <w:sz w:val="24"/>
              </w:rPr>
              <w:t xml:space="preserve"> </w:t>
            </w:r>
            <w:r w:rsidRPr="00F37B05">
              <w:rPr>
                <w:sz w:val="24"/>
              </w:rPr>
              <w:t>до</w:t>
            </w:r>
            <w:r w:rsidRPr="00F37B05">
              <w:rPr>
                <w:spacing w:val="38"/>
                <w:sz w:val="24"/>
              </w:rPr>
              <w:t xml:space="preserve"> </w:t>
            </w:r>
            <w:r w:rsidRPr="00F37B05">
              <w:rPr>
                <w:sz w:val="24"/>
              </w:rPr>
              <w:t>кінцевого</w:t>
            </w:r>
            <w:r w:rsidRPr="00F37B05">
              <w:rPr>
                <w:spacing w:val="36"/>
                <w:sz w:val="24"/>
              </w:rPr>
              <w:t xml:space="preserve"> </w:t>
            </w:r>
            <w:r w:rsidRPr="00F37B05">
              <w:rPr>
                <w:sz w:val="24"/>
              </w:rPr>
              <w:t>бенефіціарного</w:t>
            </w:r>
          </w:p>
          <w:p w14:paraId="53ACEBDE" w14:textId="77777777" w:rsidR="000D2082" w:rsidRPr="00F37B05" w:rsidRDefault="000D2082" w:rsidP="00BD10C0">
            <w:pPr>
              <w:pStyle w:val="TableParagraph"/>
              <w:spacing w:before="41" w:line="276" w:lineRule="auto"/>
              <w:ind w:left="110" w:right="87"/>
              <w:jc w:val="both"/>
              <w:rPr>
                <w:sz w:val="24"/>
              </w:rPr>
            </w:pPr>
            <w:r w:rsidRPr="00F37B05">
              <w:rPr>
                <w:sz w:val="24"/>
              </w:rPr>
              <w:t>власника українські/міжнародні санкції (зокрема,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але не виключно, санкції ООН, США, Євросоюзу,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Сполученого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королівства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Великої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Британії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та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Північної</w:t>
            </w:r>
            <w:r w:rsidRPr="00F37B05">
              <w:rPr>
                <w:spacing w:val="-6"/>
                <w:sz w:val="24"/>
              </w:rPr>
              <w:t xml:space="preserve"> </w:t>
            </w:r>
            <w:r w:rsidRPr="00F37B05">
              <w:rPr>
                <w:sz w:val="24"/>
              </w:rPr>
              <w:t>Ірландії)?</w:t>
            </w:r>
          </w:p>
          <w:p w14:paraId="2BE1965D" w14:textId="77777777" w:rsidR="000D2082" w:rsidRPr="00B727B6" w:rsidRDefault="000D2082" w:rsidP="00BD10C0">
            <w:pPr>
              <w:pStyle w:val="TableParagraph"/>
              <w:spacing w:line="258" w:lineRule="exact"/>
              <w:ind w:left="110"/>
              <w:jc w:val="both"/>
              <w:rPr>
                <w:sz w:val="24"/>
                <w:lang w:val="ru-RU"/>
              </w:rPr>
            </w:pPr>
            <w:r w:rsidRPr="00F37B05">
              <w:rPr>
                <w:sz w:val="24"/>
              </w:rPr>
              <w:t>(якщо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так,</w:t>
            </w:r>
            <w:r w:rsidRPr="00F37B05">
              <w:rPr>
                <w:spacing w:val="-5"/>
                <w:sz w:val="24"/>
              </w:rPr>
              <w:t xml:space="preserve"> </w:t>
            </w:r>
            <w:r w:rsidRPr="00F37B05">
              <w:rPr>
                <w:sz w:val="24"/>
              </w:rPr>
              <w:t>зазначте</w:t>
            </w:r>
            <w:r w:rsidRPr="00F37B05">
              <w:rPr>
                <w:spacing w:val="-7"/>
                <w:sz w:val="24"/>
              </w:rPr>
              <w:t xml:space="preserve"> </w:t>
            </w:r>
            <w:r w:rsidRPr="00F37B05">
              <w:rPr>
                <w:sz w:val="24"/>
              </w:rPr>
              <w:t>відповідні</w:t>
            </w:r>
            <w:r w:rsidRPr="00F37B05">
              <w:rPr>
                <w:spacing w:val="-7"/>
                <w:sz w:val="24"/>
              </w:rPr>
              <w:t xml:space="preserve"> </w:t>
            </w:r>
            <w:r w:rsidRPr="00F37B05">
              <w:rPr>
                <w:sz w:val="24"/>
              </w:rPr>
              <w:t>дані)</w:t>
            </w:r>
          </w:p>
        </w:tc>
        <w:tc>
          <w:tcPr>
            <w:tcW w:w="3636" w:type="dxa"/>
            <w:gridSpan w:val="3"/>
          </w:tcPr>
          <w:p w14:paraId="08524B26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___   так</w:t>
            </w:r>
          </w:p>
          <w:p w14:paraId="5819B0B8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___    ні</w:t>
            </w:r>
          </w:p>
        </w:tc>
      </w:tr>
      <w:tr w:rsidR="000D2082" w:rsidRPr="00F37B05" w14:paraId="2784EEDB" w14:textId="77777777" w:rsidTr="00BD10C0">
        <w:trPr>
          <w:trHeight w:val="398"/>
        </w:trPr>
        <w:tc>
          <w:tcPr>
            <w:tcW w:w="706" w:type="dxa"/>
          </w:tcPr>
          <w:p w14:paraId="6BA05B41" w14:textId="77777777" w:rsidR="000D2082" w:rsidRDefault="000D2082" w:rsidP="00BD10C0">
            <w:pPr>
              <w:pStyle w:val="TableParagraph"/>
              <w:spacing w:before="1"/>
              <w:ind w:left="11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5388" w:type="dxa"/>
            <w:gridSpan w:val="3"/>
          </w:tcPr>
          <w:p w14:paraId="01D9B2BF" w14:textId="77777777" w:rsidR="000D2082" w:rsidRPr="00F37B05" w:rsidRDefault="000D2082" w:rsidP="00BD10C0">
            <w:pPr>
              <w:pStyle w:val="TableParagraph"/>
              <w:spacing w:line="258" w:lineRule="exact"/>
              <w:ind w:left="110"/>
              <w:jc w:val="both"/>
              <w:rPr>
                <w:sz w:val="24"/>
              </w:rPr>
            </w:pPr>
            <w:r w:rsidRPr="00F37B05">
              <w:rPr>
                <w:sz w:val="24"/>
              </w:rPr>
              <w:t>Чи</w:t>
            </w:r>
            <w:r w:rsidRPr="00F37B05">
              <w:rPr>
                <w:spacing w:val="54"/>
                <w:sz w:val="24"/>
              </w:rPr>
              <w:t xml:space="preserve"> </w:t>
            </w:r>
            <w:r w:rsidRPr="00F37B05">
              <w:rPr>
                <w:sz w:val="24"/>
              </w:rPr>
              <w:t>взаємодіє</w:t>
            </w:r>
            <w:r w:rsidRPr="00F37B05">
              <w:rPr>
                <w:spacing w:val="52"/>
                <w:sz w:val="24"/>
              </w:rPr>
              <w:t xml:space="preserve"> </w:t>
            </w:r>
            <w:r w:rsidRPr="00F37B05">
              <w:rPr>
                <w:sz w:val="24"/>
              </w:rPr>
              <w:t>суб’єкт</w:t>
            </w:r>
            <w:r w:rsidRPr="00F37B05">
              <w:rPr>
                <w:spacing w:val="55"/>
                <w:sz w:val="24"/>
              </w:rPr>
              <w:t xml:space="preserve"> </w:t>
            </w:r>
            <w:r w:rsidRPr="00F37B05">
              <w:rPr>
                <w:sz w:val="24"/>
              </w:rPr>
              <w:t>господарювання/кінцевий</w:t>
            </w:r>
          </w:p>
          <w:p w14:paraId="17AAECAE" w14:textId="77777777" w:rsidR="000D2082" w:rsidRPr="00F37B05" w:rsidRDefault="000D2082" w:rsidP="00BD10C0">
            <w:pPr>
              <w:pStyle w:val="TableParagraph"/>
              <w:spacing w:before="41" w:line="276" w:lineRule="auto"/>
              <w:ind w:left="110" w:right="90"/>
              <w:jc w:val="both"/>
              <w:rPr>
                <w:sz w:val="24"/>
              </w:rPr>
            </w:pPr>
            <w:r w:rsidRPr="00F37B05">
              <w:rPr>
                <w:sz w:val="24"/>
              </w:rPr>
              <w:t>бенефіціарний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власник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з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особами,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щодо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яких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застосовано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міжнародні/українські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санкції,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зокрема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SDN,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non-SDN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(договірні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відносини,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lastRenderedPageBreak/>
              <w:t>включно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з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договором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про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спільну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діяльність,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участь у громадських організаціях, спільна участь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у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бізнесі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(володіння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іншими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юридичними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особами), фінансування в будь-якій формі, судові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спори,</w:t>
            </w:r>
            <w:r w:rsidRPr="00F37B05">
              <w:rPr>
                <w:spacing w:val="102"/>
                <w:sz w:val="24"/>
              </w:rPr>
              <w:t xml:space="preserve"> </w:t>
            </w:r>
            <w:r w:rsidRPr="00F37B05">
              <w:rPr>
                <w:sz w:val="24"/>
              </w:rPr>
              <w:t>особисті</w:t>
            </w:r>
            <w:r w:rsidRPr="00F37B05">
              <w:rPr>
                <w:spacing w:val="102"/>
                <w:sz w:val="24"/>
              </w:rPr>
              <w:t xml:space="preserve"> </w:t>
            </w:r>
            <w:r w:rsidRPr="00F37B05">
              <w:rPr>
                <w:sz w:val="24"/>
              </w:rPr>
              <w:t>зв’язки)?</w:t>
            </w:r>
            <w:r w:rsidRPr="00F37B05">
              <w:rPr>
                <w:spacing w:val="105"/>
                <w:sz w:val="24"/>
              </w:rPr>
              <w:t xml:space="preserve"> </w:t>
            </w:r>
            <w:r w:rsidRPr="00F37B05">
              <w:rPr>
                <w:sz w:val="24"/>
              </w:rPr>
              <w:t>(якщо</w:t>
            </w:r>
            <w:r w:rsidRPr="00F37B05">
              <w:rPr>
                <w:spacing w:val="110"/>
                <w:sz w:val="24"/>
              </w:rPr>
              <w:t xml:space="preserve"> </w:t>
            </w:r>
            <w:r w:rsidRPr="00F37B05">
              <w:rPr>
                <w:sz w:val="24"/>
              </w:rPr>
              <w:t>так,</w:t>
            </w:r>
            <w:r w:rsidRPr="00F37B05">
              <w:rPr>
                <w:spacing w:val="107"/>
                <w:sz w:val="24"/>
              </w:rPr>
              <w:t xml:space="preserve"> </w:t>
            </w:r>
            <w:r w:rsidRPr="00F37B05">
              <w:rPr>
                <w:sz w:val="24"/>
              </w:rPr>
              <w:t>зазначте</w:t>
            </w:r>
          </w:p>
          <w:p w14:paraId="134697E6" w14:textId="77777777" w:rsidR="000D2082" w:rsidRPr="00B727B6" w:rsidRDefault="000D2082" w:rsidP="00BD10C0">
            <w:pPr>
              <w:pStyle w:val="TableParagraph"/>
              <w:spacing w:line="258" w:lineRule="exact"/>
              <w:ind w:left="110"/>
              <w:jc w:val="both"/>
              <w:rPr>
                <w:sz w:val="24"/>
                <w:lang w:val="ru-RU"/>
              </w:rPr>
            </w:pPr>
            <w:r w:rsidRPr="00F37B05">
              <w:rPr>
                <w:sz w:val="24"/>
              </w:rPr>
              <w:t>відповідні</w:t>
            </w:r>
            <w:r w:rsidRPr="00F37B05">
              <w:rPr>
                <w:spacing w:val="-9"/>
                <w:sz w:val="24"/>
              </w:rPr>
              <w:t xml:space="preserve"> </w:t>
            </w:r>
            <w:r w:rsidRPr="00F37B05">
              <w:rPr>
                <w:sz w:val="24"/>
              </w:rPr>
              <w:t>дані)</w:t>
            </w:r>
          </w:p>
        </w:tc>
        <w:tc>
          <w:tcPr>
            <w:tcW w:w="3636" w:type="dxa"/>
            <w:gridSpan w:val="3"/>
          </w:tcPr>
          <w:p w14:paraId="163DFE04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___   так</w:t>
            </w:r>
          </w:p>
          <w:p w14:paraId="6346A06A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___    ні</w:t>
            </w:r>
          </w:p>
        </w:tc>
      </w:tr>
      <w:tr w:rsidR="000D2082" w:rsidRPr="00F37B05" w14:paraId="74C1DFEA" w14:textId="77777777" w:rsidTr="00BD10C0">
        <w:trPr>
          <w:trHeight w:val="398"/>
        </w:trPr>
        <w:tc>
          <w:tcPr>
            <w:tcW w:w="706" w:type="dxa"/>
          </w:tcPr>
          <w:p w14:paraId="31CC1410" w14:textId="77777777" w:rsidR="000D2082" w:rsidRDefault="000D2082" w:rsidP="00BD10C0">
            <w:pPr>
              <w:pStyle w:val="TableParagraph"/>
              <w:spacing w:before="1"/>
              <w:ind w:left="11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5388" w:type="dxa"/>
            <w:gridSpan w:val="3"/>
          </w:tcPr>
          <w:p w14:paraId="7D2A6EBE" w14:textId="77777777" w:rsidR="000D2082" w:rsidRPr="00F37B05" w:rsidRDefault="000D2082" w:rsidP="00BD10C0">
            <w:pPr>
              <w:pStyle w:val="TableParagraph"/>
              <w:spacing w:line="258" w:lineRule="exact"/>
              <w:ind w:left="110"/>
              <w:jc w:val="both"/>
              <w:rPr>
                <w:sz w:val="24"/>
              </w:rPr>
            </w:pPr>
            <w:r w:rsidRPr="00F37B05">
              <w:rPr>
                <w:sz w:val="24"/>
              </w:rPr>
              <w:t>Підтвердження</w:t>
            </w:r>
            <w:r w:rsidRPr="00F37B05">
              <w:rPr>
                <w:spacing w:val="15"/>
                <w:sz w:val="24"/>
              </w:rPr>
              <w:t xml:space="preserve"> </w:t>
            </w:r>
            <w:r w:rsidRPr="00F37B05">
              <w:rPr>
                <w:sz w:val="24"/>
              </w:rPr>
              <w:t>відсутності</w:t>
            </w:r>
            <w:r w:rsidRPr="00F37B05">
              <w:rPr>
                <w:spacing w:val="5"/>
                <w:sz w:val="24"/>
              </w:rPr>
              <w:t xml:space="preserve"> </w:t>
            </w:r>
            <w:r w:rsidRPr="00F37B05">
              <w:rPr>
                <w:sz w:val="24"/>
              </w:rPr>
              <w:t>судимості</w:t>
            </w:r>
            <w:r w:rsidRPr="00F37B05">
              <w:rPr>
                <w:spacing w:val="11"/>
                <w:sz w:val="24"/>
              </w:rPr>
              <w:t xml:space="preserve"> </w:t>
            </w:r>
            <w:r w:rsidRPr="00F37B05">
              <w:rPr>
                <w:sz w:val="24"/>
              </w:rPr>
              <w:t>у</w:t>
            </w:r>
            <w:r w:rsidRPr="00F37B05">
              <w:rPr>
                <w:spacing w:val="4"/>
                <w:sz w:val="24"/>
              </w:rPr>
              <w:t xml:space="preserve"> </w:t>
            </w:r>
            <w:r w:rsidRPr="00F37B05">
              <w:rPr>
                <w:sz w:val="24"/>
              </w:rPr>
              <w:t>кінцевого</w:t>
            </w:r>
          </w:p>
          <w:p w14:paraId="5FE7736C" w14:textId="77777777" w:rsidR="000D2082" w:rsidRPr="00F37B05" w:rsidRDefault="000D2082" w:rsidP="00BD10C0">
            <w:pPr>
              <w:pStyle w:val="TableParagraph"/>
              <w:spacing w:line="276" w:lineRule="auto"/>
              <w:ind w:left="110" w:right="92"/>
              <w:jc w:val="both"/>
              <w:rPr>
                <w:sz w:val="24"/>
              </w:rPr>
            </w:pPr>
            <w:r w:rsidRPr="00F37B05">
              <w:rPr>
                <w:sz w:val="24"/>
              </w:rPr>
              <w:t>бенефіціарного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власника/членів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виконавчого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органу/членів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наглядового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органу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компанії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за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 xml:space="preserve">корупційні     </w:t>
            </w:r>
            <w:r w:rsidRPr="00F37B05">
              <w:rPr>
                <w:spacing w:val="7"/>
                <w:sz w:val="24"/>
              </w:rPr>
              <w:t xml:space="preserve"> </w:t>
            </w:r>
            <w:r w:rsidRPr="00F37B05">
              <w:rPr>
                <w:sz w:val="24"/>
              </w:rPr>
              <w:t xml:space="preserve">злочини,     </w:t>
            </w:r>
            <w:r w:rsidRPr="00F37B05">
              <w:rPr>
                <w:spacing w:val="8"/>
                <w:sz w:val="24"/>
              </w:rPr>
              <w:t xml:space="preserve"> </w:t>
            </w:r>
            <w:r w:rsidRPr="00F37B05">
              <w:rPr>
                <w:sz w:val="24"/>
              </w:rPr>
              <w:t xml:space="preserve">відмивання     </w:t>
            </w:r>
            <w:r w:rsidRPr="00F37B05">
              <w:rPr>
                <w:spacing w:val="11"/>
                <w:sz w:val="24"/>
              </w:rPr>
              <w:t xml:space="preserve"> </w:t>
            </w:r>
            <w:r w:rsidRPr="00F37B05">
              <w:rPr>
                <w:sz w:val="24"/>
              </w:rPr>
              <w:t>доходів, отриманих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незаконним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шляхом,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шахрайство,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фінансування тероризму; а також підтвердження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того,</w:t>
            </w:r>
            <w:r w:rsidRPr="00F37B05">
              <w:rPr>
                <w:spacing w:val="11"/>
                <w:sz w:val="24"/>
              </w:rPr>
              <w:t xml:space="preserve"> </w:t>
            </w:r>
            <w:r w:rsidRPr="00F37B05">
              <w:rPr>
                <w:sz w:val="24"/>
              </w:rPr>
              <w:t>що</w:t>
            </w:r>
            <w:r w:rsidRPr="00F37B05">
              <w:rPr>
                <w:spacing w:val="17"/>
                <w:sz w:val="24"/>
              </w:rPr>
              <w:t xml:space="preserve"> </w:t>
            </w:r>
            <w:r w:rsidRPr="00F37B05">
              <w:rPr>
                <w:sz w:val="24"/>
              </w:rPr>
              <w:t>щодо</w:t>
            </w:r>
            <w:r w:rsidRPr="00F37B05">
              <w:rPr>
                <w:spacing w:val="17"/>
                <w:sz w:val="24"/>
              </w:rPr>
              <w:t xml:space="preserve"> </w:t>
            </w:r>
            <w:r w:rsidRPr="00F37B05">
              <w:rPr>
                <w:sz w:val="24"/>
              </w:rPr>
              <w:t>них</w:t>
            </w:r>
            <w:r w:rsidRPr="00F37B05">
              <w:rPr>
                <w:spacing w:val="8"/>
                <w:sz w:val="24"/>
              </w:rPr>
              <w:t xml:space="preserve"> </w:t>
            </w:r>
            <w:r w:rsidRPr="00F37B05">
              <w:rPr>
                <w:sz w:val="24"/>
              </w:rPr>
              <w:t>не</w:t>
            </w:r>
            <w:r w:rsidRPr="00F37B05">
              <w:rPr>
                <w:spacing w:val="13"/>
                <w:sz w:val="24"/>
              </w:rPr>
              <w:t xml:space="preserve"> </w:t>
            </w:r>
            <w:r w:rsidRPr="00F37B05">
              <w:rPr>
                <w:sz w:val="24"/>
              </w:rPr>
              <w:t>ведеться</w:t>
            </w:r>
            <w:r w:rsidRPr="00F37B05">
              <w:rPr>
                <w:spacing w:val="13"/>
                <w:sz w:val="24"/>
              </w:rPr>
              <w:t xml:space="preserve"> </w:t>
            </w:r>
            <w:r w:rsidRPr="00F37B05">
              <w:rPr>
                <w:sz w:val="24"/>
              </w:rPr>
              <w:t>розслідування,</w:t>
            </w:r>
          </w:p>
          <w:p w14:paraId="4D43CE93" w14:textId="77777777" w:rsidR="000D2082" w:rsidRPr="00B727B6" w:rsidRDefault="000D2082" w:rsidP="00BD10C0">
            <w:pPr>
              <w:pStyle w:val="TableParagraph"/>
              <w:spacing w:line="258" w:lineRule="exact"/>
              <w:ind w:left="110"/>
              <w:jc w:val="both"/>
              <w:rPr>
                <w:sz w:val="24"/>
                <w:lang w:val="ru-RU"/>
              </w:rPr>
            </w:pPr>
            <w:r w:rsidRPr="00F37B05">
              <w:rPr>
                <w:sz w:val="24"/>
              </w:rPr>
              <w:t>судове</w:t>
            </w:r>
            <w:r w:rsidRPr="00F37B05">
              <w:rPr>
                <w:spacing w:val="-2"/>
                <w:sz w:val="24"/>
              </w:rPr>
              <w:t xml:space="preserve"> </w:t>
            </w:r>
            <w:r w:rsidRPr="00F37B05">
              <w:rPr>
                <w:sz w:val="24"/>
              </w:rPr>
              <w:t>провадження</w:t>
            </w:r>
          </w:p>
        </w:tc>
        <w:tc>
          <w:tcPr>
            <w:tcW w:w="3636" w:type="dxa"/>
            <w:gridSpan w:val="3"/>
          </w:tcPr>
          <w:p w14:paraId="3D58BD29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___ підтверджую</w:t>
            </w:r>
          </w:p>
          <w:p w14:paraId="105DACFB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___ не підтверджую</w:t>
            </w:r>
          </w:p>
        </w:tc>
      </w:tr>
      <w:tr w:rsidR="000D2082" w:rsidRPr="00F37B05" w14:paraId="32E7644E" w14:textId="77777777" w:rsidTr="00BD10C0">
        <w:trPr>
          <w:trHeight w:val="398"/>
        </w:trPr>
        <w:tc>
          <w:tcPr>
            <w:tcW w:w="706" w:type="dxa"/>
          </w:tcPr>
          <w:p w14:paraId="4CB7FFD4" w14:textId="77777777" w:rsidR="000D2082" w:rsidRDefault="000D2082" w:rsidP="00BD10C0">
            <w:pPr>
              <w:pStyle w:val="TableParagraph"/>
              <w:spacing w:before="1"/>
              <w:ind w:left="11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5.</w:t>
            </w:r>
          </w:p>
        </w:tc>
        <w:tc>
          <w:tcPr>
            <w:tcW w:w="5388" w:type="dxa"/>
            <w:gridSpan w:val="3"/>
          </w:tcPr>
          <w:p w14:paraId="49DE508A" w14:textId="77777777" w:rsidR="000D2082" w:rsidRPr="00F37B05" w:rsidRDefault="000D2082" w:rsidP="00BD10C0">
            <w:pPr>
              <w:pStyle w:val="TableParagraph"/>
              <w:spacing w:line="258" w:lineRule="exact"/>
              <w:ind w:left="110"/>
              <w:jc w:val="both"/>
              <w:rPr>
                <w:sz w:val="24"/>
              </w:rPr>
            </w:pPr>
            <w:r w:rsidRPr="00F37B05">
              <w:rPr>
                <w:sz w:val="24"/>
              </w:rPr>
              <w:t xml:space="preserve">Чи     </w:t>
            </w:r>
            <w:r w:rsidRPr="00F37B05">
              <w:rPr>
                <w:spacing w:val="33"/>
                <w:sz w:val="24"/>
              </w:rPr>
              <w:t xml:space="preserve"> </w:t>
            </w:r>
            <w:r w:rsidRPr="00F37B05">
              <w:rPr>
                <w:sz w:val="24"/>
              </w:rPr>
              <w:t xml:space="preserve">є      </w:t>
            </w:r>
            <w:r w:rsidRPr="00F37B05">
              <w:rPr>
                <w:spacing w:val="28"/>
                <w:sz w:val="24"/>
              </w:rPr>
              <w:t xml:space="preserve"> </w:t>
            </w:r>
            <w:r w:rsidRPr="00F37B05">
              <w:rPr>
                <w:sz w:val="24"/>
              </w:rPr>
              <w:t xml:space="preserve">суб’єкт      </w:t>
            </w:r>
            <w:r w:rsidRPr="00F37B05">
              <w:rPr>
                <w:spacing w:val="32"/>
                <w:sz w:val="24"/>
              </w:rPr>
              <w:t xml:space="preserve"> </w:t>
            </w:r>
            <w:r w:rsidRPr="00F37B05">
              <w:rPr>
                <w:sz w:val="24"/>
              </w:rPr>
              <w:t xml:space="preserve">господарювання,      </w:t>
            </w:r>
            <w:r w:rsidRPr="00F37B05">
              <w:rPr>
                <w:spacing w:val="30"/>
                <w:sz w:val="24"/>
              </w:rPr>
              <w:t xml:space="preserve"> </w:t>
            </w:r>
            <w:r w:rsidRPr="00F37B05">
              <w:rPr>
                <w:sz w:val="24"/>
              </w:rPr>
              <w:t>його</w:t>
            </w:r>
          </w:p>
          <w:p w14:paraId="70C4A6E1" w14:textId="77777777" w:rsidR="000D2082" w:rsidRPr="00F37B05" w:rsidRDefault="000D2082" w:rsidP="00BD10C0">
            <w:pPr>
              <w:pStyle w:val="TableParagraph"/>
              <w:tabs>
                <w:tab w:val="left" w:pos="2161"/>
                <w:tab w:val="left" w:pos="3860"/>
              </w:tabs>
              <w:spacing w:before="41" w:line="276" w:lineRule="auto"/>
              <w:ind w:left="110" w:right="89"/>
              <w:jc w:val="both"/>
              <w:rPr>
                <w:sz w:val="24"/>
              </w:rPr>
            </w:pPr>
            <w:r w:rsidRPr="00F37B05">
              <w:rPr>
                <w:sz w:val="24"/>
              </w:rPr>
              <w:t>материнська/дочірня/сестринська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компанія,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їх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кінцевий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бенефіціарний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власник/члени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виконавчого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органу/члени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наглядового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органу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фігурантами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розслідувань/судових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проваджень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щодо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інших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осіб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у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зв’язку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з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корупційними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злочинами,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відмиванням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доходів,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отриманих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незаконним</w:t>
            </w:r>
            <w:r w:rsidRPr="00F37B05">
              <w:rPr>
                <w:sz w:val="24"/>
              </w:rPr>
              <w:tab/>
              <w:t>шляхом,</w:t>
            </w:r>
            <w:r w:rsidRPr="00F37B05">
              <w:rPr>
                <w:sz w:val="24"/>
              </w:rPr>
              <w:tab/>
              <w:t>шахрайством,</w:t>
            </w:r>
            <w:r w:rsidRPr="00F37B05">
              <w:rPr>
                <w:spacing w:val="-58"/>
                <w:sz w:val="24"/>
              </w:rPr>
              <w:t xml:space="preserve"> </w:t>
            </w:r>
            <w:r w:rsidRPr="00F37B05">
              <w:rPr>
                <w:sz w:val="24"/>
              </w:rPr>
              <w:t>фінансуванням</w:t>
            </w:r>
            <w:r w:rsidRPr="00F37B05">
              <w:rPr>
                <w:spacing w:val="5"/>
                <w:sz w:val="24"/>
              </w:rPr>
              <w:t xml:space="preserve"> </w:t>
            </w:r>
            <w:r w:rsidRPr="00F37B05">
              <w:rPr>
                <w:sz w:val="24"/>
              </w:rPr>
              <w:t>тероризму?</w:t>
            </w:r>
          </w:p>
          <w:p w14:paraId="43430365" w14:textId="77777777" w:rsidR="000D2082" w:rsidRPr="00B727B6" w:rsidRDefault="000D2082" w:rsidP="00BD10C0">
            <w:pPr>
              <w:pStyle w:val="TableParagraph"/>
              <w:spacing w:line="258" w:lineRule="exact"/>
              <w:ind w:left="110"/>
              <w:jc w:val="both"/>
              <w:rPr>
                <w:sz w:val="24"/>
                <w:lang w:val="ru-RU"/>
              </w:rPr>
            </w:pPr>
            <w:r w:rsidRPr="00F37B05">
              <w:rPr>
                <w:sz w:val="24"/>
              </w:rPr>
              <w:t>(якщо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так,</w:t>
            </w:r>
            <w:r w:rsidRPr="00F37B05">
              <w:rPr>
                <w:spacing w:val="-5"/>
                <w:sz w:val="24"/>
              </w:rPr>
              <w:t xml:space="preserve"> </w:t>
            </w:r>
            <w:r w:rsidRPr="00F37B05">
              <w:rPr>
                <w:sz w:val="24"/>
              </w:rPr>
              <w:t>зазначте</w:t>
            </w:r>
            <w:r w:rsidRPr="00F37B05">
              <w:rPr>
                <w:spacing w:val="-7"/>
                <w:sz w:val="24"/>
              </w:rPr>
              <w:t xml:space="preserve"> </w:t>
            </w:r>
            <w:r w:rsidRPr="00F37B05">
              <w:rPr>
                <w:sz w:val="24"/>
              </w:rPr>
              <w:t>відповідні</w:t>
            </w:r>
            <w:r w:rsidRPr="00F37B05">
              <w:rPr>
                <w:spacing w:val="-7"/>
                <w:sz w:val="24"/>
              </w:rPr>
              <w:t xml:space="preserve"> </w:t>
            </w:r>
            <w:r w:rsidRPr="00F37B05">
              <w:rPr>
                <w:sz w:val="24"/>
              </w:rPr>
              <w:t>дані)</w:t>
            </w:r>
          </w:p>
        </w:tc>
        <w:tc>
          <w:tcPr>
            <w:tcW w:w="3636" w:type="dxa"/>
            <w:gridSpan w:val="3"/>
          </w:tcPr>
          <w:p w14:paraId="7CE604B1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___   так</w:t>
            </w:r>
          </w:p>
          <w:p w14:paraId="1F4EF3B0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___    ні</w:t>
            </w:r>
          </w:p>
        </w:tc>
      </w:tr>
      <w:tr w:rsidR="000D2082" w:rsidRPr="00F37B05" w14:paraId="7E9F65AA" w14:textId="77777777" w:rsidTr="00BD10C0">
        <w:trPr>
          <w:trHeight w:val="398"/>
        </w:trPr>
        <w:tc>
          <w:tcPr>
            <w:tcW w:w="9730" w:type="dxa"/>
            <w:gridSpan w:val="7"/>
          </w:tcPr>
          <w:p w14:paraId="71FFD51B" w14:textId="77777777" w:rsidR="000D2082" w:rsidRPr="0091221E" w:rsidRDefault="000D2082" w:rsidP="00BD10C0">
            <w:pPr>
              <w:pStyle w:val="TableParagraph"/>
              <w:numPr>
                <w:ilvl w:val="0"/>
                <w:numId w:val="32"/>
              </w:numPr>
              <w:ind w:left="0" w:firstLine="0"/>
              <w:jc w:val="center"/>
              <w:rPr>
                <w:sz w:val="24"/>
                <w:lang w:val="ru-RU"/>
              </w:rPr>
            </w:pPr>
            <w:r w:rsidRPr="0091221E">
              <w:rPr>
                <w:b/>
                <w:sz w:val="24"/>
                <w:lang w:val="ru-RU"/>
              </w:rPr>
              <w:t>Відомості</w:t>
            </w:r>
            <w:r w:rsidRPr="0091221E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91221E">
              <w:rPr>
                <w:b/>
                <w:sz w:val="24"/>
                <w:lang w:val="ru-RU"/>
              </w:rPr>
              <w:t>про</w:t>
            </w:r>
            <w:r w:rsidRPr="0091221E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91221E">
              <w:rPr>
                <w:b/>
                <w:sz w:val="24"/>
                <w:lang w:val="ru-RU"/>
              </w:rPr>
              <w:t>органи</w:t>
            </w:r>
            <w:r w:rsidRPr="0091221E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91221E">
              <w:rPr>
                <w:b/>
                <w:sz w:val="24"/>
                <w:lang w:val="ru-RU"/>
              </w:rPr>
              <w:t>управління</w:t>
            </w:r>
            <w:r w:rsidRPr="0091221E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91221E">
              <w:rPr>
                <w:b/>
                <w:sz w:val="24"/>
                <w:lang w:val="ru-RU"/>
              </w:rPr>
              <w:t>та</w:t>
            </w:r>
            <w:r w:rsidRPr="0091221E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91221E">
              <w:rPr>
                <w:b/>
                <w:sz w:val="24"/>
                <w:lang w:val="ru-RU"/>
              </w:rPr>
              <w:t>їх</w:t>
            </w:r>
            <w:r w:rsidRPr="0091221E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91221E">
              <w:rPr>
                <w:b/>
                <w:sz w:val="24"/>
                <w:lang w:val="ru-RU"/>
              </w:rPr>
              <w:t>склад:</w:t>
            </w:r>
          </w:p>
        </w:tc>
      </w:tr>
      <w:tr w:rsidR="000D2082" w:rsidRPr="00F37B05" w14:paraId="499BA8D4" w14:textId="77777777" w:rsidTr="00BD10C0">
        <w:trPr>
          <w:trHeight w:val="398"/>
        </w:trPr>
        <w:tc>
          <w:tcPr>
            <w:tcW w:w="706" w:type="dxa"/>
          </w:tcPr>
          <w:p w14:paraId="440C2A83" w14:textId="77777777" w:rsidR="000D2082" w:rsidRDefault="000D2082" w:rsidP="00BD10C0">
            <w:pPr>
              <w:pStyle w:val="TableParagraph"/>
              <w:spacing w:before="1"/>
              <w:ind w:left="119"/>
              <w:rPr>
                <w:sz w:val="24"/>
                <w:lang w:val="ru-RU"/>
              </w:rPr>
            </w:pPr>
            <w:r w:rsidRPr="00F37B05">
              <w:t>№</w:t>
            </w:r>
          </w:p>
        </w:tc>
        <w:tc>
          <w:tcPr>
            <w:tcW w:w="5388" w:type="dxa"/>
            <w:gridSpan w:val="3"/>
          </w:tcPr>
          <w:p w14:paraId="21C7B1E4" w14:textId="77777777" w:rsidR="000D2082" w:rsidRPr="00F37B05" w:rsidRDefault="000D2082" w:rsidP="00BD10C0">
            <w:pPr>
              <w:pStyle w:val="TableParagraph"/>
              <w:spacing w:before="1" w:line="259" w:lineRule="auto"/>
              <w:ind w:left="129" w:right="136" w:hanging="10"/>
              <w:jc w:val="both"/>
            </w:pPr>
            <w:r w:rsidRPr="00F37B05">
              <w:t>П.І.Б,</w:t>
            </w:r>
            <w:r w:rsidRPr="00F37B05">
              <w:rPr>
                <w:spacing w:val="1"/>
              </w:rPr>
              <w:t xml:space="preserve"> </w:t>
            </w:r>
            <w:r w:rsidRPr="00F37B05">
              <w:t>дата</w:t>
            </w:r>
            <w:r w:rsidRPr="00F37B05">
              <w:rPr>
                <w:spacing w:val="1"/>
              </w:rPr>
              <w:t xml:space="preserve"> </w:t>
            </w:r>
            <w:r w:rsidRPr="00F37B05">
              <w:t>народження,</w:t>
            </w:r>
            <w:r w:rsidRPr="00F37B05">
              <w:rPr>
                <w:spacing w:val="1"/>
              </w:rPr>
              <w:t xml:space="preserve"> </w:t>
            </w:r>
            <w:r w:rsidRPr="00F37B05">
              <w:t>країна</w:t>
            </w:r>
            <w:r w:rsidRPr="00F37B05">
              <w:rPr>
                <w:spacing w:val="1"/>
              </w:rPr>
              <w:t xml:space="preserve"> </w:t>
            </w:r>
            <w:r w:rsidRPr="00F37B05">
              <w:t>постійного</w:t>
            </w:r>
            <w:r w:rsidRPr="00F37B05">
              <w:rPr>
                <w:spacing w:val="1"/>
              </w:rPr>
              <w:t xml:space="preserve"> </w:t>
            </w:r>
            <w:r w:rsidRPr="00F37B05">
              <w:t>проживання,</w:t>
            </w:r>
            <w:r w:rsidRPr="00F37B05">
              <w:rPr>
                <w:spacing w:val="1"/>
              </w:rPr>
              <w:t xml:space="preserve"> </w:t>
            </w:r>
            <w:r w:rsidRPr="00F37B05">
              <w:t>РНОКПП</w:t>
            </w:r>
            <w:r w:rsidRPr="00F37B05">
              <w:rPr>
                <w:spacing w:val="1"/>
              </w:rPr>
              <w:t xml:space="preserve"> </w:t>
            </w:r>
            <w:r w:rsidRPr="00F37B05">
              <w:t>(за</w:t>
            </w:r>
            <w:r w:rsidRPr="00F37B05">
              <w:rPr>
                <w:spacing w:val="1"/>
              </w:rPr>
              <w:t xml:space="preserve"> </w:t>
            </w:r>
            <w:r w:rsidRPr="00F37B05">
              <w:t>наявності),</w:t>
            </w:r>
            <w:r w:rsidRPr="00F37B05">
              <w:rPr>
                <w:spacing w:val="1"/>
              </w:rPr>
              <w:t xml:space="preserve"> </w:t>
            </w:r>
            <w:r w:rsidRPr="00F37B05">
              <w:t>у</w:t>
            </w:r>
            <w:r w:rsidRPr="00F37B05">
              <w:rPr>
                <w:spacing w:val="1"/>
              </w:rPr>
              <w:t xml:space="preserve"> </w:t>
            </w:r>
            <w:r w:rsidRPr="00F37B05">
              <w:t>разі</w:t>
            </w:r>
            <w:r w:rsidRPr="00F37B05">
              <w:rPr>
                <w:spacing w:val="1"/>
              </w:rPr>
              <w:t xml:space="preserve"> </w:t>
            </w:r>
            <w:r w:rsidRPr="00F37B05">
              <w:t>відсутності</w:t>
            </w:r>
            <w:r w:rsidRPr="00F37B05">
              <w:rPr>
                <w:spacing w:val="45"/>
              </w:rPr>
              <w:t xml:space="preserve"> </w:t>
            </w:r>
            <w:r w:rsidRPr="00F37B05">
              <w:t>РНОКПП,</w:t>
            </w:r>
            <w:r w:rsidRPr="00F37B05">
              <w:rPr>
                <w:spacing w:val="46"/>
              </w:rPr>
              <w:t xml:space="preserve"> </w:t>
            </w:r>
            <w:r w:rsidRPr="00F37B05">
              <w:t>зазначається</w:t>
            </w:r>
            <w:r w:rsidRPr="00F37B05">
              <w:rPr>
                <w:spacing w:val="50"/>
              </w:rPr>
              <w:t xml:space="preserve"> </w:t>
            </w:r>
            <w:r w:rsidRPr="00F37B05">
              <w:t>серія</w:t>
            </w:r>
            <w:r w:rsidRPr="00F37B05">
              <w:rPr>
                <w:spacing w:val="48"/>
              </w:rPr>
              <w:t xml:space="preserve"> </w:t>
            </w:r>
            <w:r w:rsidRPr="00F37B05">
              <w:t>та</w:t>
            </w:r>
            <w:r w:rsidRPr="00F37B05">
              <w:rPr>
                <w:spacing w:val="47"/>
              </w:rPr>
              <w:t xml:space="preserve"> </w:t>
            </w:r>
            <w:r w:rsidRPr="00F37B05">
              <w:t>номер</w:t>
            </w:r>
          </w:p>
          <w:p w14:paraId="05004A8E" w14:textId="77777777" w:rsidR="000D2082" w:rsidRPr="0091221E" w:rsidRDefault="000D2082" w:rsidP="00BD10C0">
            <w:pPr>
              <w:pStyle w:val="TableParagraph"/>
              <w:spacing w:line="258" w:lineRule="exact"/>
              <w:ind w:left="110"/>
              <w:jc w:val="both"/>
              <w:rPr>
                <w:sz w:val="24"/>
                <w:lang w:val="ru-RU"/>
              </w:rPr>
            </w:pPr>
            <w:r w:rsidRPr="00F37B05">
              <w:t>паспорту</w:t>
            </w:r>
            <w:r w:rsidRPr="00F37B05">
              <w:rPr>
                <w:spacing w:val="-5"/>
              </w:rPr>
              <w:t xml:space="preserve"> </w:t>
            </w:r>
            <w:r w:rsidRPr="00F37B05">
              <w:t>члена</w:t>
            </w:r>
            <w:r w:rsidRPr="00F37B05">
              <w:rPr>
                <w:spacing w:val="5"/>
              </w:rPr>
              <w:t xml:space="preserve"> </w:t>
            </w:r>
            <w:r w:rsidRPr="00F37B05">
              <w:t>органу</w:t>
            </w:r>
            <w:r w:rsidRPr="00F37B05">
              <w:rPr>
                <w:spacing w:val="-9"/>
              </w:rPr>
              <w:t xml:space="preserve"> </w:t>
            </w:r>
            <w:r w:rsidRPr="00F37B05">
              <w:t>управління або дані ID-картки</w:t>
            </w:r>
          </w:p>
        </w:tc>
        <w:tc>
          <w:tcPr>
            <w:tcW w:w="3636" w:type="dxa"/>
            <w:gridSpan w:val="3"/>
          </w:tcPr>
          <w:p w14:paraId="7738CB13" w14:textId="77777777" w:rsidR="000D2082" w:rsidRPr="00F37B05" w:rsidRDefault="000D2082" w:rsidP="00BD10C0">
            <w:pPr>
              <w:pStyle w:val="TableParagraph"/>
              <w:spacing w:line="249" w:lineRule="exact"/>
              <w:ind w:left="120"/>
            </w:pPr>
            <w:r w:rsidRPr="00F37B05">
              <w:t>Посада</w:t>
            </w:r>
            <w:r w:rsidRPr="00F37B05">
              <w:rPr>
                <w:spacing w:val="-4"/>
              </w:rPr>
              <w:t xml:space="preserve"> </w:t>
            </w:r>
            <w:r w:rsidRPr="00F37B05">
              <w:t>члена</w:t>
            </w:r>
            <w:r w:rsidRPr="00F37B05">
              <w:rPr>
                <w:spacing w:val="2"/>
              </w:rPr>
              <w:t xml:space="preserve"> </w:t>
            </w:r>
            <w:r w:rsidRPr="00F37B05">
              <w:t>органу</w:t>
            </w:r>
            <w:r w:rsidRPr="00F37B05">
              <w:rPr>
                <w:spacing w:val="-5"/>
              </w:rPr>
              <w:t xml:space="preserve"> </w:t>
            </w:r>
            <w:r w:rsidRPr="00F37B05">
              <w:t>управління</w:t>
            </w:r>
          </w:p>
          <w:p w14:paraId="58D39F85" w14:textId="77777777" w:rsidR="000D2082" w:rsidRDefault="000D2082" w:rsidP="00BD10C0">
            <w:pPr>
              <w:pStyle w:val="TableParagraph"/>
              <w:rPr>
                <w:sz w:val="24"/>
                <w:lang w:val="ru-RU"/>
              </w:rPr>
            </w:pPr>
            <w:r w:rsidRPr="00F37B05">
              <w:t>(у</w:t>
            </w:r>
            <w:r w:rsidRPr="00F37B05">
              <w:rPr>
                <w:spacing w:val="-13"/>
              </w:rPr>
              <w:t xml:space="preserve"> </w:t>
            </w:r>
            <w:r w:rsidRPr="00F37B05">
              <w:t>т.ч.</w:t>
            </w:r>
            <w:r w:rsidRPr="00F37B05">
              <w:rPr>
                <w:spacing w:val="-6"/>
              </w:rPr>
              <w:t xml:space="preserve"> </w:t>
            </w:r>
            <w:r w:rsidRPr="00F37B05">
              <w:t>вищого,</w:t>
            </w:r>
            <w:r w:rsidRPr="00F37B05">
              <w:rPr>
                <w:spacing w:val="-1"/>
              </w:rPr>
              <w:t xml:space="preserve"> </w:t>
            </w:r>
            <w:r w:rsidRPr="00F37B05">
              <w:t>контролюючого, виконавчого</w:t>
            </w:r>
            <w:r w:rsidRPr="00F37B05">
              <w:rPr>
                <w:spacing w:val="-52"/>
              </w:rPr>
              <w:t xml:space="preserve"> </w:t>
            </w:r>
            <w:r w:rsidRPr="00F37B05">
              <w:t>органу</w:t>
            </w:r>
            <w:r w:rsidRPr="00F37B05">
              <w:rPr>
                <w:spacing w:val="-7"/>
              </w:rPr>
              <w:t xml:space="preserve"> </w:t>
            </w:r>
            <w:r w:rsidRPr="00F37B05">
              <w:t>управління)</w:t>
            </w:r>
          </w:p>
        </w:tc>
      </w:tr>
      <w:tr w:rsidR="000D2082" w:rsidRPr="00F37B05" w14:paraId="471E0859" w14:textId="77777777" w:rsidTr="00BD10C0">
        <w:trPr>
          <w:trHeight w:val="398"/>
        </w:trPr>
        <w:tc>
          <w:tcPr>
            <w:tcW w:w="706" w:type="dxa"/>
          </w:tcPr>
          <w:p w14:paraId="73A89BFD" w14:textId="77777777" w:rsidR="000D2082" w:rsidRPr="00034288" w:rsidRDefault="000D2082" w:rsidP="00BD10C0">
            <w:pPr>
              <w:pStyle w:val="TableParagraph"/>
              <w:spacing w:before="1"/>
              <w:ind w:left="119"/>
              <w:rPr>
                <w:lang w:val="ru-RU"/>
              </w:rPr>
            </w:pPr>
          </w:p>
        </w:tc>
        <w:tc>
          <w:tcPr>
            <w:tcW w:w="5388" w:type="dxa"/>
            <w:gridSpan w:val="3"/>
          </w:tcPr>
          <w:p w14:paraId="267523FC" w14:textId="77777777" w:rsidR="000D2082" w:rsidRPr="00034288" w:rsidRDefault="000D2082" w:rsidP="00BD10C0">
            <w:pPr>
              <w:pStyle w:val="TableParagraph"/>
              <w:spacing w:before="1" w:line="259" w:lineRule="auto"/>
              <w:ind w:left="129" w:right="136" w:hanging="10"/>
              <w:jc w:val="both"/>
              <w:rPr>
                <w:lang w:val="ru-RU"/>
              </w:rPr>
            </w:pPr>
          </w:p>
        </w:tc>
        <w:tc>
          <w:tcPr>
            <w:tcW w:w="3636" w:type="dxa"/>
            <w:gridSpan w:val="3"/>
          </w:tcPr>
          <w:p w14:paraId="76F243C0" w14:textId="77777777" w:rsidR="000D2082" w:rsidRPr="00034288" w:rsidRDefault="000D2082" w:rsidP="00BD10C0">
            <w:pPr>
              <w:pStyle w:val="TableParagraph"/>
              <w:spacing w:line="249" w:lineRule="exact"/>
              <w:ind w:left="120"/>
              <w:rPr>
                <w:lang w:val="ru-RU"/>
              </w:rPr>
            </w:pPr>
          </w:p>
        </w:tc>
      </w:tr>
      <w:tr w:rsidR="000D2082" w:rsidRPr="00F37B05" w14:paraId="2748C36E" w14:textId="77777777" w:rsidTr="00BD10C0">
        <w:trPr>
          <w:trHeight w:val="398"/>
        </w:trPr>
        <w:tc>
          <w:tcPr>
            <w:tcW w:w="706" w:type="dxa"/>
          </w:tcPr>
          <w:p w14:paraId="663311E0" w14:textId="77777777" w:rsidR="000D2082" w:rsidRPr="00034288" w:rsidRDefault="000D2082" w:rsidP="00BD10C0">
            <w:pPr>
              <w:pStyle w:val="TableParagraph"/>
              <w:spacing w:before="1"/>
              <w:ind w:left="119"/>
              <w:rPr>
                <w:lang w:val="ru-RU"/>
              </w:rPr>
            </w:pPr>
          </w:p>
        </w:tc>
        <w:tc>
          <w:tcPr>
            <w:tcW w:w="5388" w:type="dxa"/>
            <w:gridSpan w:val="3"/>
          </w:tcPr>
          <w:p w14:paraId="5041AC85" w14:textId="77777777" w:rsidR="000D2082" w:rsidRPr="00034288" w:rsidRDefault="000D2082" w:rsidP="00BD10C0">
            <w:pPr>
              <w:pStyle w:val="TableParagraph"/>
              <w:spacing w:before="1" w:line="259" w:lineRule="auto"/>
              <w:ind w:left="129" w:right="136" w:hanging="10"/>
              <w:jc w:val="both"/>
              <w:rPr>
                <w:lang w:val="ru-RU"/>
              </w:rPr>
            </w:pPr>
          </w:p>
        </w:tc>
        <w:tc>
          <w:tcPr>
            <w:tcW w:w="3636" w:type="dxa"/>
            <w:gridSpan w:val="3"/>
          </w:tcPr>
          <w:p w14:paraId="0284449C" w14:textId="77777777" w:rsidR="000D2082" w:rsidRPr="00034288" w:rsidRDefault="000D2082" w:rsidP="00BD10C0">
            <w:pPr>
              <w:pStyle w:val="TableParagraph"/>
              <w:spacing w:line="249" w:lineRule="exact"/>
              <w:ind w:left="120"/>
              <w:rPr>
                <w:lang w:val="ru-RU"/>
              </w:rPr>
            </w:pPr>
          </w:p>
        </w:tc>
      </w:tr>
      <w:tr w:rsidR="000D2082" w:rsidRPr="00F37B05" w14:paraId="3FE2FBE9" w14:textId="77777777" w:rsidTr="00BD10C0">
        <w:trPr>
          <w:trHeight w:val="398"/>
        </w:trPr>
        <w:tc>
          <w:tcPr>
            <w:tcW w:w="706" w:type="dxa"/>
          </w:tcPr>
          <w:p w14:paraId="2D7E13A1" w14:textId="77777777" w:rsidR="000D2082" w:rsidRPr="00034288" w:rsidRDefault="000D2082" w:rsidP="00BD10C0">
            <w:pPr>
              <w:pStyle w:val="TableParagraph"/>
              <w:spacing w:before="1"/>
              <w:ind w:left="119"/>
              <w:rPr>
                <w:lang w:val="ru-RU"/>
              </w:rPr>
            </w:pPr>
          </w:p>
        </w:tc>
        <w:tc>
          <w:tcPr>
            <w:tcW w:w="5388" w:type="dxa"/>
            <w:gridSpan w:val="3"/>
          </w:tcPr>
          <w:p w14:paraId="58C3C89A" w14:textId="77777777" w:rsidR="000D2082" w:rsidRPr="00034288" w:rsidRDefault="000D2082" w:rsidP="00BD10C0">
            <w:pPr>
              <w:pStyle w:val="TableParagraph"/>
              <w:spacing w:before="1" w:line="259" w:lineRule="auto"/>
              <w:ind w:left="129" w:right="136" w:hanging="10"/>
              <w:jc w:val="both"/>
              <w:rPr>
                <w:lang w:val="ru-RU"/>
              </w:rPr>
            </w:pPr>
          </w:p>
        </w:tc>
        <w:tc>
          <w:tcPr>
            <w:tcW w:w="3636" w:type="dxa"/>
            <w:gridSpan w:val="3"/>
          </w:tcPr>
          <w:p w14:paraId="69F38FDD" w14:textId="77777777" w:rsidR="000D2082" w:rsidRPr="00034288" w:rsidRDefault="000D2082" w:rsidP="00BD10C0">
            <w:pPr>
              <w:pStyle w:val="TableParagraph"/>
              <w:spacing w:line="249" w:lineRule="exact"/>
              <w:ind w:left="120"/>
              <w:rPr>
                <w:lang w:val="ru-RU"/>
              </w:rPr>
            </w:pPr>
          </w:p>
        </w:tc>
      </w:tr>
      <w:tr w:rsidR="000D2082" w:rsidRPr="00F37B05" w14:paraId="0B7300A7" w14:textId="77777777" w:rsidTr="00BD10C0">
        <w:trPr>
          <w:trHeight w:val="398"/>
        </w:trPr>
        <w:tc>
          <w:tcPr>
            <w:tcW w:w="9730" w:type="dxa"/>
            <w:gridSpan w:val="7"/>
          </w:tcPr>
          <w:p w14:paraId="01E6DF55" w14:textId="77777777" w:rsidR="000D2082" w:rsidRPr="0065449B" w:rsidRDefault="000D2082" w:rsidP="00BD10C0">
            <w:pPr>
              <w:pStyle w:val="4"/>
              <w:numPr>
                <w:ilvl w:val="0"/>
                <w:numId w:val="32"/>
              </w:numPr>
              <w:tabs>
                <w:tab w:val="left" w:pos="0"/>
              </w:tabs>
              <w:spacing w:after="6"/>
              <w:ind w:left="142" w:right="91" w:firstLine="0"/>
              <w:jc w:val="center"/>
              <w:outlineLvl w:val="3"/>
              <w:rPr>
                <w:rFonts w:ascii="Times New Roman" w:hAnsi="Times New Roman"/>
                <w:sz w:val="24"/>
                <w:szCs w:val="24"/>
              </w:rPr>
            </w:pPr>
            <w:r w:rsidRPr="0065449B">
              <w:rPr>
                <w:rFonts w:ascii="Times New Roman" w:hAnsi="Times New Roman"/>
                <w:sz w:val="24"/>
                <w:szCs w:val="24"/>
              </w:rPr>
              <w:t>Дані, що ідентифікують осіб, які мають право розпоряджатися рахунками і</w:t>
            </w:r>
            <w:r w:rsidRPr="0065449B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65449B">
              <w:rPr>
                <w:rFonts w:ascii="Times New Roman" w:hAnsi="Times New Roman"/>
                <w:sz w:val="24"/>
                <w:szCs w:val="24"/>
              </w:rPr>
              <w:t>майном</w:t>
            </w:r>
            <w:r w:rsidRPr="0065449B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65449B">
              <w:rPr>
                <w:rFonts w:ascii="Times New Roman" w:hAnsi="Times New Roman"/>
                <w:sz w:val="24"/>
                <w:szCs w:val="24"/>
              </w:rPr>
              <w:t>та</w:t>
            </w:r>
            <w:r w:rsidRPr="0065449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65449B">
              <w:rPr>
                <w:rFonts w:ascii="Times New Roman" w:hAnsi="Times New Roman"/>
                <w:sz w:val="24"/>
                <w:szCs w:val="24"/>
              </w:rPr>
              <w:t>уповноважені</w:t>
            </w:r>
            <w:r w:rsidRPr="0065449B"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 w:rsidRPr="0065449B">
              <w:rPr>
                <w:rFonts w:ascii="Times New Roman" w:hAnsi="Times New Roman"/>
                <w:sz w:val="24"/>
                <w:szCs w:val="24"/>
              </w:rPr>
              <w:t>діяти</w:t>
            </w:r>
            <w:r w:rsidRPr="0065449B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r w:rsidRPr="0065449B">
              <w:rPr>
                <w:rFonts w:ascii="Times New Roman" w:hAnsi="Times New Roman"/>
                <w:sz w:val="24"/>
                <w:szCs w:val="24"/>
              </w:rPr>
              <w:t>від</w:t>
            </w:r>
            <w:r w:rsidRPr="0065449B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65449B">
              <w:rPr>
                <w:rFonts w:ascii="Times New Roman" w:hAnsi="Times New Roman"/>
                <w:sz w:val="24"/>
                <w:szCs w:val="24"/>
              </w:rPr>
              <w:t>імені</w:t>
            </w:r>
            <w:r w:rsidRPr="0065449B"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 w:rsidRPr="0065449B">
              <w:rPr>
                <w:rFonts w:ascii="Times New Roman" w:hAnsi="Times New Roman"/>
                <w:sz w:val="24"/>
                <w:szCs w:val="24"/>
              </w:rPr>
              <w:t>клієнта:</w:t>
            </w:r>
          </w:p>
          <w:p w14:paraId="11127083" w14:textId="77777777" w:rsidR="000D2082" w:rsidRPr="0065449B" w:rsidRDefault="000D2082" w:rsidP="00BD10C0">
            <w:pPr>
              <w:pStyle w:val="TableParagraph"/>
              <w:spacing w:line="249" w:lineRule="exact"/>
              <w:ind w:left="120"/>
              <w:rPr>
                <w:lang w:val="x-none"/>
              </w:rPr>
            </w:pPr>
          </w:p>
        </w:tc>
      </w:tr>
      <w:tr w:rsidR="000D2082" w:rsidRPr="00F37B05" w14:paraId="46636428" w14:textId="77777777" w:rsidTr="00BD10C0">
        <w:trPr>
          <w:trHeight w:val="398"/>
        </w:trPr>
        <w:tc>
          <w:tcPr>
            <w:tcW w:w="706" w:type="dxa"/>
          </w:tcPr>
          <w:p w14:paraId="55ECAD7B" w14:textId="77777777" w:rsidR="000D2082" w:rsidRPr="00F37B05" w:rsidRDefault="000D2082" w:rsidP="00BD10C0">
            <w:pPr>
              <w:pStyle w:val="TableParagraph"/>
              <w:rPr>
                <w:b/>
                <w:sz w:val="24"/>
              </w:rPr>
            </w:pPr>
          </w:p>
          <w:p w14:paraId="73C824F7" w14:textId="77777777" w:rsidR="000D2082" w:rsidRPr="00F37B05" w:rsidRDefault="000D2082" w:rsidP="00BD10C0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603F1D67" w14:textId="77777777" w:rsidR="000D2082" w:rsidRPr="0065449B" w:rsidRDefault="000D2082" w:rsidP="00BD10C0">
            <w:pPr>
              <w:pStyle w:val="TableParagraph"/>
              <w:spacing w:before="1"/>
              <w:ind w:left="119"/>
            </w:pPr>
            <w:r w:rsidRPr="00F37B05">
              <w:t>№</w:t>
            </w:r>
          </w:p>
        </w:tc>
        <w:tc>
          <w:tcPr>
            <w:tcW w:w="2129" w:type="dxa"/>
          </w:tcPr>
          <w:p w14:paraId="7057D40D" w14:textId="77777777" w:rsidR="000D2082" w:rsidRPr="00917B34" w:rsidRDefault="000D2082" w:rsidP="00BD10C0">
            <w:pPr>
              <w:pStyle w:val="TableParagraph"/>
              <w:spacing w:before="1" w:line="259" w:lineRule="auto"/>
              <w:ind w:right="136"/>
              <w:jc w:val="both"/>
              <w:rPr>
                <w:lang w:val="ru-RU"/>
              </w:rPr>
            </w:pPr>
            <w:r w:rsidRPr="00F37B05">
              <w:t>П.І.Б., РНОКПП (за наявності), у разі</w:t>
            </w:r>
            <w:r w:rsidRPr="00F37B05">
              <w:rPr>
                <w:spacing w:val="1"/>
              </w:rPr>
              <w:t xml:space="preserve"> </w:t>
            </w:r>
            <w:r w:rsidRPr="00F37B05">
              <w:t>відсутності</w:t>
            </w:r>
            <w:r w:rsidRPr="00F37B05">
              <w:rPr>
                <w:spacing w:val="1"/>
              </w:rPr>
              <w:t xml:space="preserve"> </w:t>
            </w:r>
            <w:r w:rsidRPr="00F37B05">
              <w:t>РНОКПП,</w:t>
            </w:r>
            <w:r w:rsidRPr="00F37B05">
              <w:rPr>
                <w:spacing w:val="1"/>
              </w:rPr>
              <w:t xml:space="preserve"> </w:t>
            </w:r>
            <w:r w:rsidRPr="00F37B05">
              <w:t>зазначається</w:t>
            </w:r>
            <w:r w:rsidRPr="00F37B05">
              <w:rPr>
                <w:spacing w:val="1"/>
              </w:rPr>
              <w:t xml:space="preserve"> </w:t>
            </w:r>
            <w:r w:rsidRPr="00F37B05">
              <w:t>серія</w:t>
            </w:r>
            <w:r w:rsidRPr="00F37B05">
              <w:rPr>
                <w:spacing w:val="1"/>
              </w:rPr>
              <w:t xml:space="preserve"> </w:t>
            </w:r>
            <w:r w:rsidRPr="00F37B05">
              <w:t>та</w:t>
            </w:r>
            <w:r w:rsidRPr="00F37B05">
              <w:rPr>
                <w:spacing w:val="4"/>
              </w:rPr>
              <w:t xml:space="preserve"> </w:t>
            </w:r>
            <w:r w:rsidRPr="00F37B05">
              <w:t>номер</w:t>
            </w:r>
            <w:r w:rsidRPr="00F37B05">
              <w:rPr>
                <w:spacing w:val="3"/>
              </w:rPr>
              <w:t xml:space="preserve"> </w:t>
            </w:r>
            <w:r w:rsidRPr="00F37B05">
              <w:t>паспорту або дані ID-картки</w:t>
            </w:r>
          </w:p>
        </w:tc>
        <w:tc>
          <w:tcPr>
            <w:tcW w:w="1463" w:type="dxa"/>
          </w:tcPr>
          <w:p w14:paraId="746EFC8B" w14:textId="77777777" w:rsidR="000D2082" w:rsidRPr="00917B34" w:rsidRDefault="000D2082" w:rsidP="00BD10C0">
            <w:pPr>
              <w:pStyle w:val="TableParagraph"/>
              <w:spacing w:before="1" w:line="259" w:lineRule="auto"/>
              <w:ind w:left="129" w:right="136" w:hanging="10"/>
              <w:jc w:val="both"/>
              <w:rPr>
                <w:lang w:val="ru-RU"/>
              </w:rPr>
            </w:pPr>
            <w:r w:rsidRPr="00F37B05">
              <w:t>Громадянство,</w:t>
            </w:r>
            <w:r w:rsidRPr="00F37B05">
              <w:rPr>
                <w:spacing w:val="1"/>
              </w:rPr>
              <w:t xml:space="preserve"> </w:t>
            </w:r>
            <w:r w:rsidRPr="00F37B05">
              <w:t>країна</w:t>
            </w:r>
            <w:r>
              <w:t xml:space="preserve"> </w:t>
            </w:r>
            <w:r w:rsidRPr="00F37B05">
              <w:rPr>
                <w:spacing w:val="-1"/>
              </w:rPr>
              <w:t>постійного</w:t>
            </w:r>
            <w:r w:rsidRPr="00F37B05">
              <w:rPr>
                <w:spacing w:val="-52"/>
              </w:rPr>
              <w:t xml:space="preserve"> </w:t>
            </w:r>
            <w:r w:rsidRPr="00F37B05">
              <w:t>проживання,</w:t>
            </w:r>
            <w:r>
              <w:t xml:space="preserve"> </w:t>
            </w:r>
            <w:r w:rsidRPr="00F37B05">
              <w:rPr>
                <w:spacing w:val="-2"/>
              </w:rPr>
              <w:t>дата</w:t>
            </w:r>
            <w:r w:rsidRPr="00F37B05">
              <w:rPr>
                <w:spacing w:val="-52"/>
              </w:rPr>
              <w:t xml:space="preserve"> </w:t>
            </w:r>
            <w:r w:rsidRPr="00F37B05">
              <w:t>народження</w:t>
            </w:r>
          </w:p>
        </w:tc>
        <w:tc>
          <w:tcPr>
            <w:tcW w:w="1796" w:type="dxa"/>
          </w:tcPr>
          <w:p w14:paraId="60DB4A38" w14:textId="77777777" w:rsidR="000D2082" w:rsidRPr="00F37B05" w:rsidRDefault="000D2082" w:rsidP="00BD10C0">
            <w:pPr>
              <w:pStyle w:val="TableParagraph"/>
              <w:spacing w:line="266" w:lineRule="auto"/>
              <w:ind w:left="3" w:right="37"/>
            </w:pPr>
            <w:r w:rsidRPr="00F37B05">
              <w:t>Частка</w:t>
            </w:r>
            <w:r w:rsidRPr="00F37B05">
              <w:rPr>
                <w:spacing w:val="11"/>
              </w:rPr>
              <w:t xml:space="preserve"> </w:t>
            </w:r>
            <w:r w:rsidRPr="00F37B05">
              <w:t>(%)</w:t>
            </w:r>
            <w:r w:rsidRPr="00F37B05">
              <w:rPr>
                <w:spacing w:val="11"/>
              </w:rPr>
              <w:t xml:space="preserve"> </w:t>
            </w:r>
            <w:r w:rsidRPr="00F37B05">
              <w:t>в</w:t>
            </w:r>
            <w:r w:rsidRPr="00F37B05">
              <w:rPr>
                <w:spacing w:val="-52"/>
              </w:rPr>
              <w:t xml:space="preserve"> </w:t>
            </w:r>
            <w:r w:rsidRPr="00F37B05">
              <w:t>статутному</w:t>
            </w:r>
            <w:r w:rsidRPr="00F37B05">
              <w:rPr>
                <w:spacing w:val="1"/>
              </w:rPr>
              <w:t xml:space="preserve"> </w:t>
            </w:r>
            <w:r w:rsidRPr="00F37B05">
              <w:t>капіталі</w:t>
            </w:r>
            <w:r w:rsidRPr="00F37B05">
              <w:rPr>
                <w:spacing w:val="1"/>
              </w:rPr>
              <w:t xml:space="preserve"> </w:t>
            </w:r>
            <w:r w:rsidRPr="00F37B05">
              <w:t>(пряме</w:t>
            </w:r>
          </w:p>
          <w:p w14:paraId="57BB2B92" w14:textId="77777777" w:rsidR="000D2082" w:rsidRPr="0065449B" w:rsidRDefault="000D2082" w:rsidP="00BD10C0">
            <w:pPr>
              <w:pStyle w:val="TableParagraph"/>
              <w:spacing w:before="1" w:line="259" w:lineRule="auto"/>
              <w:ind w:right="136"/>
              <w:jc w:val="both"/>
            </w:pPr>
            <w:r w:rsidRPr="00F37B05">
              <w:t>володіння)*</w:t>
            </w:r>
          </w:p>
        </w:tc>
        <w:tc>
          <w:tcPr>
            <w:tcW w:w="3636" w:type="dxa"/>
            <w:gridSpan w:val="3"/>
          </w:tcPr>
          <w:p w14:paraId="42836917" w14:textId="77777777" w:rsidR="000D2082" w:rsidRPr="0065449B" w:rsidRDefault="000D2082" w:rsidP="00BD10C0">
            <w:pPr>
              <w:pStyle w:val="TableParagraph"/>
              <w:tabs>
                <w:tab w:val="left" w:pos="1452"/>
              </w:tabs>
              <w:spacing w:line="266" w:lineRule="auto"/>
              <w:ind w:left="131" w:right="81" w:hanging="10"/>
            </w:pPr>
            <w:r w:rsidRPr="00F37B05">
              <w:t>Опосередкована</w:t>
            </w:r>
            <w:r w:rsidRPr="00F37B05">
              <w:rPr>
                <w:spacing w:val="1"/>
              </w:rPr>
              <w:t xml:space="preserve"> </w:t>
            </w:r>
            <w:r w:rsidRPr="00F37B05">
              <w:t>частка</w:t>
            </w:r>
            <w:r w:rsidRPr="00F37B05">
              <w:rPr>
                <w:spacing w:val="103"/>
              </w:rPr>
              <w:t xml:space="preserve"> </w:t>
            </w:r>
            <w:r w:rsidRPr="00F37B05">
              <w:t>(%)</w:t>
            </w:r>
            <w:r w:rsidRPr="00F37B05">
              <w:tab/>
              <w:t>в</w:t>
            </w:r>
            <w:r w:rsidRPr="00F37B05">
              <w:rPr>
                <w:spacing w:val="1"/>
              </w:rPr>
              <w:t xml:space="preserve"> </w:t>
            </w:r>
            <w:r w:rsidRPr="00F37B05">
              <w:t>статутному</w:t>
            </w:r>
            <w:r w:rsidRPr="00F37B05">
              <w:rPr>
                <w:spacing w:val="14"/>
              </w:rPr>
              <w:t xml:space="preserve"> </w:t>
            </w:r>
            <w:r w:rsidRPr="00F37B05">
              <w:t>капіталі</w:t>
            </w:r>
            <w:r w:rsidRPr="00F37B05">
              <w:rPr>
                <w:spacing w:val="-52"/>
              </w:rPr>
              <w:t xml:space="preserve"> </w:t>
            </w:r>
            <w:r w:rsidRPr="00F37B05">
              <w:t>(опосередковане</w:t>
            </w:r>
            <w:r>
              <w:t xml:space="preserve"> </w:t>
            </w:r>
            <w:r w:rsidRPr="00F37B05">
              <w:t>володіння)*</w:t>
            </w:r>
          </w:p>
        </w:tc>
      </w:tr>
      <w:tr w:rsidR="000D2082" w:rsidRPr="00F37B05" w14:paraId="47F3D559" w14:textId="77777777" w:rsidTr="00BD10C0">
        <w:trPr>
          <w:trHeight w:val="398"/>
        </w:trPr>
        <w:tc>
          <w:tcPr>
            <w:tcW w:w="706" w:type="dxa"/>
          </w:tcPr>
          <w:p w14:paraId="6E063356" w14:textId="77777777" w:rsidR="000D2082" w:rsidRPr="000B20AF" w:rsidRDefault="000D2082" w:rsidP="00BD10C0">
            <w:pPr>
              <w:pStyle w:val="TableParagraph"/>
              <w:rPr>
                <w:b/>
                <w:sz w:val="24"/>
                <w:lang w:val="ru-RU"/>
              </w:rPr>
            </w:pPr>
          </w:p>
        </w:tc>
        <w:tc>
          <w:tcPr>
            <w:tcW w:w="2129" w:type="dxa"/>
          </w:tcPr>
          <w:p w14:paraId="7EEC5E27" w14:textId="77777777" w:rsidR="000D2082" w:rsidRPr="000B20AF" w:rsidRDefault="000D2082" w:rsidP="00BD10C0">
            <w:pPr>
              <w:pStyle w:val="TableParagraph"/>
              <w:spacing w:before="1" w:line="259" w:lineRule="auto"/>
              <w:ind w:right="136"/>
              <w:jc w:val="both"/>
              <w:rPr>
                <w:lang w:val="ru-RU"/>
              </w:rPr>
            </w:pPr>
          </w:p>
        </w:tc>
        <w:tc>
          <w:tcPr>
            <w:tcW w:w="1463" w:type="dxa"/>
          </w:tcPr>
          <w:p w14:paraId="4CE4FE5F" w14:textId="77777777" w:rsidR="000D2082" w:rsidRPr="000B20AF" w:rsidRDefault="000D2082" w:rsidP="00BD10C0">
            <w:pPr>
              <w:pStyle w:val="TableParagraph"/>
              <w:spacing w:before="1" w:line="259" w:lineRule="auto"/>
              <w:ind w:left="129" w:right="136" w:hanging="10"/>
              <w:jc w:val="both"/>
              <w:rPr>
                <w:lang w:val="ru-RU"/>
              </w:rPr>
            </w:pPr>
          </w:p>
        </w:tc>
        <w:tc>
          <w:tcPr>
            <w:tcW w:w="1796" w:type="dxa"/>
          </w:tcPr>
          <w:p w14:paraId="07FF5443" w14:textId="77777777" w:rsidR="000D2082" w:rsidRPr="000B20AF" w:rsidRDefault="000D2082" w:rsidP="00BD10C0">
            <w:pPr>
              <w:pStyle w:val="TableParagraph"/>
              <w:spacing w:line="266" w:lineRule="auto"/>
              <w:ind w:left="3" w:right="37"/>
              <w:rPr>
                <w:lang w:val="ru-RU"/>
              </w:rPr>
            </w:pPr>
          </w:p>
        </w:tc>
        <w:tc>
          <w:tcPr>
            <w:tcW w:w="3636" w:type="dxa"/>
            <w:gridSpan w:val="3"/>
          </w:tcPr>
          <w:p w14:paraId="69504855" w14:textId="77777777" w:rsidR="000D2082" w:rsidRPr="000B20AF" w:rsidRDefault="000D2082" w:rsidP="00BD10C0">
            <w:pPr>
              <w:pStyle w:val="TableParagraph"/>
              <w:tabs>
                <w:tab w:val="left" w:pos="1452"/>
              </w:tabs>
              <w:spacing w:line="266" w:lineRule="auto"/>
              <w:ind w:left="131" w:right="81" w:hanging="10"/>
              <w:rPr>
                <w:lang w:val="ru-RU"/>
              </w:rPr>
            </w:pPr>
          </w:p>
        </w:tc>
      </w:tr>
      <w:tr w:rsidR="000D2082" w:rsidRPr="00F37B05" w14:paraId="28F52711" w14:textId="77777777" w:rsidTr="00BD10C0">
        <w:trPr>
          <w:trHeight w:val="398"/>
        </w:trPr>
        <w:tc>
          <w:tcPr>
            <w:tcW w:w="706" w:type="dxa"/>
          </w:tcPr>
          <w:p w14:paraId="704C8375" w14:textId="77777777" w:rsidR="000D2082" w:rsidRPr="000B20AF" w:rsidRDefault="000D2082" w:rsidP="00BD10C0">
            <w:pPr>
              <w:pStyle w:val="TableParagraph"/>
              <w:rPr>
                <w:b/>
                <w:sz w:val="24"/>
                <w:lang w:val="ru-RU"/>
              </w:rPr>
            </w:pPr>
          </w:p>
        </w:tc>
        <w:tc>
          <w:tcPr>
            <w:tcW w:w="2129" w:type="dxa"/>
          </w:tcPr>
          <w:p w14:paraId="425C0E53" w14:textId="77777777" w:rsidR="000D2082" w:rsidRPr="000B20AF" w:rsidRDefault="000D2082" w:rsidP="00BD10C0">
            <w:pPr>
              <w:pStyle w:val="TableParagraph"/>
              <w:spacing w:before="1" w:line="259" w:lineRule="auto"/>
              <w:ind w:right="136"/>
              <w:jc w:val="both"/>
              <w:rPr>
                <w:lang w:val="ru-RU"/>
              </w:rPr>
            </w:pPr>
          </w:p>
        </w:tc>
        <w:tc>
          <w:tcPr>
            <w:tcW w:w="1463" w:type="dxa"/>
          </w:tcPr>
          <w:p w14:paraId="609E5281" w14:textId="77777777" w:rsidR="000D2082" w:rsidRPr="000B20AF" w:rsidRDefault="000D2082" w:rsidP="00BD10C0">
            <w:pPr>
              <w:pStyle w:val="TableParagraph"/>
              <w:spacing w:before="1" w:line="259" w:lineRule="auto"/>
              <w:ind w:left="129" w:right="136" w:hanging="10"/>
              <w:jc w:val="both"/>
              <w:rPr>
                <w:lang w:val="ru-RU"/>
              </w:rPr>
            </w:pPr>
          </w:p>
        </w:tc>
        <w:tc>
          <w:tcPr>
            <w:tcW w:w="1796" w:type="dxa"/>
          </w:tcPr>
          <w:p w14:paraId="34CFFC3A" w14:textId="77777777" w:rsidR="000D2082" w:rsidRPr="000B20AF" w:rsidRDefault="000D2082" w:rsidP="00BD10C0">
            <w:pPr>
              <w:pStyle w:val="TableParagraph"/>
              <w:spacing w:line="266" w:lineRule="auto"/>
              <w:ind w:left="3" w:right="37"/>
              <w:rPr>
                <w:lang w:val="ru-RU"/>
              </w:rPr>
            </w:pPr>
          </w:p>
        </w:tc>
        <w:tc>
          <w:tcPr>
            <w:tcW w:w="3636" w:type="dxa"/>
            <w:gridSpan w:val="3"/>
          </w:tcPr>
          <w:p w14:paraId="2A0BFCFC" w14:textId="77777777" w:rsidR="000D2082" w:rsidRPr="000B20AF" w:rsidRDefault="000D2082" w:rsidP="00BD10C0">
            <w:pPr>
              <w:pStyle w:val="TableParagraph"/>
              <w:tabs>
                <w:tab w:val="left" w:pos="1452"/>
              </w:tabs>
              <w:spacing w:line="266" w:lineRule="auto"/>
              <w:ind w:left="131" w:right="81" w:hanging="10"/>
              <w:rPr>
                <w:lang w:val="ru-RU"/>
              </w:rPr>
            </w:pPr>
          </w:p>
        </w:tc>
      </w:tr>
      <w:tr w:rsidR="000D2082" w:rsidRPr="00F37B05" w14:paraId="4896A804" w14:textId="77777777" w:rsidTr="00BD10C0">
        <w:trPr>
          <w:trHeight w:val="398"/>
        </w:trPr>
        <w:tc>
          <w:tcPr>
            <w:tcW w:w="706" w:type="dxa"/>
          </w:tcPr>
          <w:p w14:paraId="5FE870A5" w14:textId="77777777" w:rsidR="000D2082" w:rsidRPr="000B20AF" w:rsidRDefault="000D2082" w:rsidP="00BD10C0">
            <w:pPr>
              <w:pStyle w:val="TableParagraph"/>
              <w:rPr>
                <w:b/>
                <w:sz w:val="24"/>
                <w:lang w:val="ru-RU"/>
              </w:rPr>
            </w:pPr>
          </w:p>
        </w:tc>
        <w:tc>
          <w:tcPr>
            <w:tcW w:w="2129" w:type="dxa"/>
          </w:tcPr>
          <w:p w14:paraId="73364FFE" w14:textId="77777777" w:rsidR="000D2082" w:rsidRPr="000B20AF" w:rsidRDefault="000D2082" w:rsidP="00BD10C0">
            <w:pPr>
              <w:pStyle w:val="TableParagraph"/>
              <w:spacing w:before="1" w:line="259" w:lineRule="auto"/>
              <w:ind w:right="136"/>
              <w:jc w:val="both"/>
              <w:rPr>
                <w:lang w:val="ru-RU"/>
              </w:rPr>
            </w:pPr>
          </w:p>
        </w:tc>
        <w:tc>
          <w:tcPr>
            <w:tcW w:w="1463" w:type="dxa"/>
          </w:tcPr>
          <w:p w14:paraId="05A7AC40" w14:textId="77777777" w:rsidR="000D2082" w:rsidRPr="000B20AF" w:rsidRDefault="000D2082" w:rsidP="00BD10C0">
            <w:pPr>
              <w:pStyle w:val="TableParagraph"/>
              <w:spacing w:before="1" w:line="259" w:lineRule="auto"/>
              <w:ind w:left="129" w:right="136" w:hanging="10"/>
              <w:jc w:val="both"/>
              <w:rPr>
                <w:lang w:val="ru-RU"/>
              </w:rPr>
            </w:pPr>
          </w:p>
        </w:tc>
        <w:tc>
          <w:tcPr>
            <w:tcW w:w="1796" w:type="dxa"/>
          </w:tcPr>
          <w:p w14:paraId="0C87D929" w14:textId="77777777" w:rsidR="000D2082" w:rsidRPr="000B20AF" w:rsidRDefault="000D2082" w:rsidP="00BD10C0">
            <w:pPr>
              <w:pStyle w:val="TableParagraph"/>
              <w:spacing w:line="266" w:lineRule="auto"/>
              <w:ind w:left="3" w:right="37"/>
              <w:rPr>
                <w:lang w:val="ru-RU"/>
              </w:rPr>
            </w:pPr>
          </w:p>
        </w:tc>
        <w:tc>
          <w:tcPr>
            <w:tcW w:w="3636" w:type="dxa"/>
            <w:gridSpan w:val="3"/>
          </w:tcPr>
          <w:p w14:paraId="52A2BF6D" w14:textId="77777777" w:rsidR="000D2082" w:rsidRPr="000B20AF" w:rsidRDefault="000D2082" w:rsidP="00BD10C0">
            <w:pPr>
              <w:pStyle w:val="TableParagraph"/>
              <w:tabs>
                <w:tab w:val="left" w:pos="1452"/>
              </w:tabs>
              <w:spacing w:line="266" w:lineRule="auto"/>
              <w:ind w:left="131" w:right="81" w:hanging="10"/>
              <w:rPr>
                <w:lang w:val="ru-RU"/>
              </w:rPr>
            </w:pPr>
          </w:p>
        </w:tc>
      </w:tr>
      <w:tr w:rsidR="000D2082" w:rsidRPr="00F37B05" w14:paraId="7EF15752" w14:textId="77777777" w:rsidTr="00BD10C0">
        <w:trPr>
          <w:trHeight w:val="398"/>
        </w:trPr>
        <w:tc>
          <w:tcPr>
            <w:tcW w:w="9730" w:type="dxa"/>
            <w:gridSpan w:val="7"/>
          </w:tcPr>
          <w:p w14:paraId="56B87F1D" w14:textId="77777777" w:rsidR="000D2082" w:rsidRPr="004B60DD" w:rsidRDefault="000D2082" w:rsidP="00BD10C0">
            <w:pPr>
              <w:pStyle w:val="TableParagraph"/>
              <w:tabs>
                <w:tab w:val="left" w:pos="1452"/>
              </w:tabs>
              <w:spacing w:line="266" w:lineRule="auto"/>
              <w:ind w:left="131" w:right="81" w:hanging="10"/>
              <w:rPr>
                <w:lang w:val="ru-RU"/>
              </w:rPr>
            </w:pPr>
            <w:r w:rsidRPr="004B60DD">
              <w:rPr>
                <w:lang w:val="ru-RU"/>
              </w:rPr>
              <w:lastRenderedPageBreak/>
              <w:t>*</w:t>
            </w:r>
            <w:r w:rsidRPr="004B60DD">
              <w:rPr>
                <w:spacing w:val="-6"/>
                <w:lang w:val="ru-RU"/>
              </w:rPr>
              <w:t xml:space="preserve"> </w:t>
            </w:r>
            <w:r w:rsidRPr="004B60DD">
              <w:rPr>
                <w:lang w:val="ru-RU"/>
              </w:rPr>
              <w:t>-</w:t>
            </w:r>
            <w:r w:rsidRPr="004B60DD">
              <w:rPr>
                <w:spacing w:val="-4"/>
                <w:lang w:val="ru-RU"/>
              </w:rPr>
              <w:t xml:space="preserve"> </w:t>
            </w:r>
            <w:r w:rsidRPr="004B60DD">
              <w:rPr>
                <w:sz w:val="20"/>
                <w:szCs w:val="20"/>
                <w:lang w:val="ru-RU"/>
              </w:rPr>
              <w:t>заповнюється</w:t>
            </w:r>
            <w:r w:rsidRPr="004B60DD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4B60DD">
              <w:rPr>
                <w:sz w:val="20"/>
                <w:szCs w:val="20"/>
                <w:lang w:val="ru-RU"/>
              </w:rPr>
              <w:t>в</w:t>
            </w:r>
            <w:r w:rsidRPr="004B60DD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4B60DD">
              <w:rPr>
                <w:sz w:val="20"/>
                <w:szCs w:val="20"/>
                <w:lang w:val="ru-RU"/>
              </w:rPr>
              <w:t>разі,</w:t>
            </w:r>
            <w:r w:rsidRPr="004B60DD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4B60DD">
              <w:rPr>
                <w:sz w:val="20"/>
                <w:szCs w:val="20"/>
                <w:lang w:val="ru-RU"/>
              </w:rPr>
              <w:t>якщо</w:t>
            </w:r>
            <w:r w:rsidRPr="004B60DD">
              <w:rPr>
                <w:spacing w:val="-5"/>
                <w:sz w:val="20"/>
                <w:szCs w:val="20"/>
                <w:lang w:val="ru-RU"/>
              </w:rPr>
              <w:t xml:space="preserve"> </w:t>
            </w:r>
            <w:r w:rsidRPr="004B60DD">
              <w:rPr>
                <w:sz w:val="20"/>
                <w:szCs w:val="20"/>
                <w:lang w:val="ru-RU"/>
              </w:rPr>
              <w:t>особи</w:t>
            </w:r>
            <w:r w:rsidRPr="004B60DD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4B60DD">
              <w:rPr>
                <w:sz w:val="20"/>
                <w:szCs w:val="20"/>
                <w:lang w:val="ru-RU"/>
              </w:rPr>
              <w:t>володіють часткою</w:t>
            </w:r>
            <w:r w:rsidRPr="004B60DD">
              <w:rPr>
                <w:spacing w:val="-2"/>
                <w:sz w:val="20"/>
                <w:szCs w:val="20"/>
                <w:lang w:val="ru-RU"/>
              </w:rPr>
              <w:t xml:space="preserve"> </w:t>
            </w:r>
            <w:r w:rsidRPr="004B60DD">
              <w:rPr>
                <w:sz w:val="20"/>
                <w:szCs w:val="20"/>
                <w:lang w:val="ru-RU"/>
              </w:rPr>
              <w:t>в</w:t>
            </w:r>
            <w:r w:rsidRPr="004B60DD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4B60DD">
              <w:rPr>
                <w:sz w:val="20"/>
                <w:szCs w:val="20"/>
                <w:lang w:val="ru-RU"/>
              </w:rPr>
              <w:t>статутному</w:t>
            </w:r>
            <w:r w:rsidRPr="004B60DD">
              <w:rPr>
                <w:spacing w:val="-14"/>
                <w:sz w:val="20"/>
                <w:szCs w:val="20"/>
                <w:lang w:val="ru-RU"/>
              </w:rPr>
              <w:t xml:space="preserve"> </w:t>
            </w:r>
            <w:r w:rsidRPr="004B60DD">
              <w:rPr>
                <w:sz w:val="20"/>
                <w:szCs w:val="20"/>
                <w:lang w:val="ru-RU"/>
              </w:rPr>
              <w:t>капіталі</w:t>
            </w:r>
          </w:p>
        </w:tc>
      </w:tr>
      <w:tr w:rsidR="000D2082" w:rsidRPr="00F37B05" w14:paraId="731F3667" w14:textId="77777777" w:rsidTr="00BD10C0">
        <w:trPr>
          <w:trHeight w:val="398"/>
        </w:trPr>
        <w:tc>
          <w:tcPr>
            <w:tcW w:w="9730" w:type="dxa"/>
            <w:gridSpan w:val="7"/>
          </w:tcPr>
          <w:p w14:paraId="0BAFD230" w14:textId="77777777" w:rsidR="000D2082" w:rsidRPr="004B60DD" w:rsidRDefault="000D2082" w:rsidP="00BD10C0">
            <w:pPr>
              <w:pStyle w:val="TableParagraph"/>
              <w:numPr>
                <w:ilvl w:val="0"/>
                <w:numId w:val="32"/>
              </w:numPr>
              <w:spacing w:line="266" w:lineRule="auto"/>
              <w:ind w:left="0" w:right="81" w:firstLine="0"/>
              <w:jc w:val="center"/>
              <w:rPr>
                <w:b/>
                <w:bCs/>
                <w:lang w:val="ru-RU"/>
              </w:rPr>
            </w:pPr>
            <w:r w:rsidRPr="004B60DD">
              <w:rPr>
                <w:b/>
                <w:bCs/>
                <w:sz w:val="24"/>
                <w:szCs w:val="24"/>
                <w:lang w:val="ru-RU"/>
              </w:rPr>
              <w:t>Відомості</w:t>
            </w:r>
            <w:r w:rsidRPr="004B60DD">
              <w:rPr>
                <w:b/>
                <w:bCs/>
                <w:spacing w:val="-9"/>
                <w:sz w:val="24"/>
                <w:szCs w:val="24"/>
                <w:lang w:val="ru-RU"/>
              </w:rPr>
              <w:t xml:space="preserve"> </w:t>
            </w:r>
            <w:r w:rsidRPr="004B60DD">
              <w:rPr>
                <w:b/>
                <w:bCs/>
                <w:sz w:val="24"/>
                <w:szCs w:val="24"/>
                <w:lang w:val="ru-RU"/>
              </w:rPr>
              <w:t>про</w:t>
            </w:r>
            <w:r w:rsidRPr="004B60DD">
              <w:rPr>
                <w:b/>
                <w:bCs/>
                <w:spacing w:val="-11"/>
                <w:sz w:val="24"/>
                <w:szCs w:val="24"/>
                <w:lang w:val="ru-RU"/>
              </w:rPr>
              <w:t xml:space="preserve"> </w:t>
            </w:r>
            <w:r w:rsidRPr="004B60DD">
              <w:rPr>
                <w:b/>
                <w:bCs/>
                <w:sz w:val="24"/>
                <w:szCs w:val="24"/>
                <w:lang w:val="ru-RU"/>
              </w:rPr>
              <w:t>структуру</w:t>
            </w:r>
            <w:r w:rsidRPr="004B60DD">
              <w:rPr>
                <w:b/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4B60DD">
              <w:rPr>
                <w:b/>
                <w:bCs/>
                <w:sz w:val="24"/>
                <w:szCs w:val="24"/>
                <w:lang w:val="ru-RU"/>
              </w:rPr>
              <w:t>власності</w:t>
            </w:r>
            <w:r w:rsidRPr="004B60DD">
              <w:rPr>
                <w:b/>
                <w:bCs/>
                <w:spacing w:val="-8"/>
                <w:sz w:val="24"/>
                <w:szCs w:val="24"/>
                <w:lang w:val="ru-RU"/>
              </w:rPr>
              <w:t xml:space="preserve"> </w:t>
            </w:r>
            <w:r w:rsidRPr="004B60DD">
              <w:rPr>
                <w:b/>
                <w:bCs/>
                <w:sz w:val="24"/>
                <w:szCs w:val="24"/>
                <w:lang w:val="ru-RU"/>
              </w:rPr>
              <w:t>(пряме</w:t>
            </w:r>
            <w:r w:rsidRPr="004B60DD">
              <w:rPr>
                <w:b/>
                <w:bCs/>
                <w:spacing w:val="-11"/>
                <w:sz w:val="24"/>
                <w:szCs w:val="24"/>
                <w:lang w:val="ru-RU"/>
              </w:rPr>
              <w:t xml:space="preserve"> </w:t>
            </w:r>
            <w:r w:rsidRPr="004B60DD">
              <w:rPr>
                <w:b/>
                <w:bCs/>
                <w:sz w:val="24"/>
                <w:szCs w:val="24"/>
                <w:lang w:val="ru-RU"/>
              </w:rPr>
              <w:t>володіння)</w:t>
            </w:r>
            <w:r w:rsidRPr="004B60DD">
              <w:rPr>
                <w:b/>
                <w:bCs/>
                <w:spacing w:val="-8"/>
                <w:sz w:val="24"/>
                <w:szCs w:val="24"/>
                <w:lang w:val="ru-RU"/>
              </w:rPr>
              <w:t xml:space="preserve"> </w:t>
            </w:r>
            <w:r w:rsidRPr="004B60DD">
              <w:rPr>
                <w:b/>
                <w:bCs/>
                <w:sz w:val="24"/>
                <w:szCs w:val="24"/>
                <w:lang w:val="ru-RU"/>
              </w:rPr>
              <w:t>із</w:t>
            </w:r>
            <w:r w:rsidRPr="004B60DD">
              <w:rPr>
                <w:b/>
                <w:bCs/>
                <w:spacing w:val="-11"/>
                <w:sz w:val="24"/>
                <w:szCs w:val="24"/>
                <w:lang w:val="ru-RU"/>
              </w:rPr>
              <w:t xml:space="preserve"> </w:t>
            </w:r>
            <w:r w:rsidRPr="004B60DD">
              <w:rPr>
                <w:b/>
                <w:bCs/>
                <w:sz w:val="24"/>
                <w:szCs w:val="24"/>
                <w:lang w:val="ru-RU"/>
              </w:rPr>
              <w:t>зазначенням</w:t>
            </w:r>
            <w:r w:rsidRPr="004B60DD">
              <w:rPr>
                <w:b/>
                <w:bCs/>
                <w:spacing w:val="-10"/>
                <w:sz w:val="24"/>
                <w:szCs w:val="24"/>
                <w:lang w:val="ru-RU"/>
              </w:rPr>
              <w:t xml:space="preserve"> </w:t>
            </w:r>
            <w:r w:rsidRPr="004B60DD">
              <w:rPr>
                <w:b/>
                <w:bCs/>
                <w:sz w:val="24"/>
                <w:szCs w:val="24"/>
                <w:lang w:val="ru-RU"/>
              </w:rPr>
              <w:t>частки</w:t>
            </w:r>
            <w:r w:rsidRPr="004B60DD">
              <w:rPr>
                <w:b/>
                <w:bCs/>
                <w:spacing w:val="-57"/>
                <w:sz w:val="24"/>
                <w:szCs w:val="24"/>
                <w:lang w:val="ru-RU"/>
              </w:rPr>
              <w:t xml:space="preserve"> </w:t>
            </w:r>
            <w:r w:rsidRPr="004B60DD">
              <w:rPr>
                <w:b/>
                <w:bCs/>
                <w:sz w:val="24"/>
                <w:szCs w:val="24"/>
                <w:lang w:val="ru-RU"/>
              </w:rPr>
              <w:t>(перелік</w:t>
            </w:r>
            <w:r w:rsidRPr="004B60DD">
              <w:rPr>
                <w:b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4B60DD">
              <w:rPr>
                <w:b/>
                <w:bCs/>
                <w:sz w:val="24"/>
                <w:szCs w:val="24"/>
                <w:lang w:val="ru-RU"/>
              </w:rPr>
              <w:t>осіб,</w:t>
            </w:r>
            <w:r w:rsidRPr="004B60DD">
              <w:rPr>
                <w:b/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4B60DD">
              <w:rPr>
                <w:b/>
                <w:bCs/>
                <w:sz w:val="24"/>
                <w:szCs w:val="24"/>
                <w:lang w:val="ru-RU"/>
              </w:rPr>
              <w:t>які мають пряме</w:t>
            </w:r>
            <w:r w:rsidRPr="004B60DD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4B60DD">
              <w:rPr>
                <w:b/>
                <w:bCs/>
                <w:sz w:val="24"/>
                <w:szCs w:val="24"/>
                <w:lang w:val="ru-RU"/>
              </w:rPr>
              <w:t>володіння):</w:t>
            </w:r>
          </w:p>
        </w:tc>
      </w:tr>
      <w:tr w:rsidR="000D2082" w:rsidRPr="00F37B05" w14:paraId="52FA873A" w14:textId="77777777" w:rsidTr="00BD10C0">
        <w:trPr>
          <w:trHeight w:val="398"/>
        </w:trPr>
        <w:tc>
          <w:tcPr>
            <w:tcW w:w="706" w:type="dxa"/>
          </w:tcPr>
          <w:p w14:paraId="0F770BC0" w14:textId="77777777" w:rsidR="000D2082" w:rsidRPr="00F37B05" w:rsidRDefault="000D2082" w:rsidP="00BD10C0">
            <w:pPr>
              <w:pStyle w:val="TableParagraph"/>
              <w:rPr>
                <w:b/>
                <w:sz w:val="24"/>
              </w:rPr>
            </w:pPr>
          </w:p>
          <w:p w14:paraId="650A81D1" w14:textId="77777777" w:rsidR="000D2082" w:rsidRPr="00F37B05" w:rsidRDefault="000D2082" w:rsidP="00BD10C0">
            <w:pPr>
              <w:pStyle w:val="TableParagraph"/>
              <w:spacing w:before="10"/>
              <w:rPr>
                <w:b/>
                <w:sz w:val="19"/>
              </w:rPr>
            </w:pPr>
          </w:p>
          <w:p w14:paraId="5F230A30" w14:textId="77777777" w:rsidR="000D2082" w:rsidRPr="004B60DD" w:rsidRDefault="000D2082" w:rsidP="00BD10C0">
            <w:pPr>
              <w:pStyle w:val="TableParagraph"/>
              <w:rPr>
                <w:b/>
                <w:sz w:val="24"/>
                <w:lang w:val="ru-RU"/>
              </w:rPr>
            </w:pPr>
            <w:r w:rsidRPr="00F37B05">
              <w:t>№</w:t>
            </w:r>
          </w:p>
        </w:tc>
        <w:tc>
          <w:tcPr>
            <w:tcW w:w="2129" w:type="dxa"/>
          </w:tcPr>
          <w:p w14:paraId="5E4AB66B" w14:textId="77777777" w:rsidR="000D2082" w:rsidRPr="00F37B05" w:rsidRDefault="000D2082" w:rsidP="00BD10C0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7344FEAF" w14:textId="77777777" w:rsidR="000D2082" w:rsidRDefault="000D2082" w:rsidP="00BD10C0">
            <w:pPr>
              <w:pStyle w:val="TableParagraph"/>
              <w:spacing w:before="1" w:line="259" w:lineRule="auto"/>
              <w:ind w:right="136"/>
              <w:jc w:val="both"/>
            </w:pPr>
            <w:r w:rsidRPr="00F37B05">
              <w:t>Повне</w:t>
            </w:r>
          </w:p>
          <w:p w14:paraId="38EB7B48" w14:textId="77777777" w:rsidR="000D2082" w:rsidRPr="004B60DD" w:rsidRDefault="000D2082" w:rsidP="00BD10C0">
            <w:pPr>
              <w:pStyle w:val="TableParagraph"/>
              <w:spacing w:before="1" w:line="259" w:lineRule="auto"/>
              <w:ind w:right="136"/>
              <w:jc w:val="both"/>
            </w:pPr>
            <w:r w:rsidRPr="00F37B05">
              <w:t>найменування</w:t>
            </w:r>
            <w:r w:rsidRPr="00F37B05">
              <w:rPr>
                <w:spacing w:val="14"/>
              </w:rPr>
              <w:t xml:space="preserve"> </w:t>
            </w:r>
            <w:r w:rsidRPr="00F37B05">
              <w:t>юр.особи/П.І.Б.</w:t>
            </w:r>
            <w:r w:rsidRPr="00F37B05">
              <w:rPr>
                <w:spacing w:val="-3"/>
              </w:rPr>
              <w:t xml:space="preserve"> </w:t>
            </w:r>
            <w:r w:rsidRPr="00F37B05">
              <w:t>фізичної</w:t>
            </w:r>
            <w:r w:rsidRPr="00F37B05">
              <w:rPr>
                <w:spacing w:val="-12"/>
              </w:rPr>
              <w:t xml:space="preserve"> </w:t>
            </w:r>
            <w:r w:rsidRPr="00F37B05">
              <w:t>особи</w:t>
            </w:r>
          </w:p>
        </w:tc>
        <w:tc>
          <w:tcPr>
            <w:tcW w:w="4962" w:type="dxa"/>
            <w:gridSpan w:val="4"/>
          </w:tcPr>
          <w:p w14:paraId="3CE54ECD" w14:textId="77777777" w:rsidR="000D2082" w:rsidRPr="004B60DD" w:rsidRDefault="000D2082" w:rsidP="00BD10C0">
            <w:pPr>
              <w:pStyle w:val="TableParagraph"/>
              <w:ind w:left="123" w:right="-15"/>
              <w:jc w:val="both"/>
            </w:pPr>
            <w:r w:rsidRPr="00F37B05">
              <w:t>Ідентифікаційний</w:t>
            </w:r>
            <w:r w:rsidRPr="00F37B05">
              <w:rPr>
                <w:spacing w:val="1"/>
              </w:rPr>
              <w:t xml:space="preserve"> </w:t>
            </w:r>
            <w:r w:rsidRPr="00F37B05">
              <w:t>код</w:t>
            </w:r>
            <w:r w:rsidRPr="00F37B05">
              <w:rPr>
                <w:spacing w:val="1"/>
              </w:rPr>
              <w:t xml:space="preserve"> </w:t>
            </w:r>
            <w:r w:rsidRPr="00F37B05">
              <w:t>юридичної</w:t>
            </w:r>
            <w:r w:rsidRPr="00F37B05">
              <w:rPr>
                <w:spacing w:val="1"/>
              </w:rPr>
              <w:t xml:space="preserve"> </w:t>
            </w:r>
            <w:r w:rsidRPr="00F37B05">
              <w:t>особи,</w:t>
            </w:r>
            <w:r w:rsidRPr="00F37B05">
              <w:rPr>
                <w:spacing w:val="-52"/>
              </w:rPr>
              <w:t xml:space="preserve"> </w:t>
            </w:r>
            <w:r w:rsidRPr="00F37B05">
              <w:t>місцезнаходження</w:t>
            </w:r>
            <w:r w:rsidRPr="00F37B05">
              <w:rPr>
                <w:spacing w:val="1"/>
              </w:rPr>
              <w:t xml:space="preserve"> </w:t>
            </w:r>
            <w:r w:rsidRPr="00F37B05">
              <w:t>/Громадянство</w:t>
            </w:r>
            <w:r w:rsidRPr="00F37B05">
              <w:rPr>
                <w:spacing w:val="1"/>
              </w:rPr>
              <w:t xml:space="preserve"> </w:t>
            </w:r>
            <w:r w:rsidRPr="00F37B05">
              <w:t>фізичної</w:t>
            </w:r>
            <w:r w:rsidRPr="00F37B05">
              <w:rPr>
                <w:spacing w:val="1"/>
              </w:rPr>
              <w:t xml:space="preserve"> </w:t>
            </w:r>
            <w:r w:rsidRPr="00F37B05">
              <w:t>особи,</w:t>
            </w:r>
            <w:r w:rsidRPr="00F37B05">
              <w:rPr>
                <w:spacing w:val="1"/>
              </w:rPr>
              <w:t xml:space="preserve"> </w:t>
            </w:r>
            <w:r w:rsidRPr="00F37B05">
              <w:t>дані паспорта або іншого документа, що посвідчує</w:t>
            </w:r>
            <w:r w:rsidRPr="00F37B05">
              <w:rPr>
                <w:spacing w:val="1"/>
              </w:rPr>
              <w:t xml:space="preserve"> </w:t>
            </w:r>
            <w:r w:rsidRPr="00F37B05">
              <w:t>особу (серія, номер, дата видачі та орган, що його</w:t>
            </w:r>
            <w:r w:rsidRPr="00F37B05">
              <w:rPr>
                <w:spacing w:val="1"/>
              </w:rPr>
              <w:t xml:space="preserve"> </w:t>
            </w:r>
            <w:r w:rsidRPr="00F37B05">
              <w:t>видав),</w:t>
            </w:r>
            <w:r w:rsidRPr="00F37B05">
              <w:rPr>
                <w:spacing w:val="9"/>
              </w:rPr>
              <w:t xml:space="preserve"> </w:t>
            </w:r>
            <w:r w:rsidRPr="00F37B05">
              <w:t>місце</w:t>
            </w:r>
            <w:r w:rsidRPr="00F37B05">
              <w:rPr>
                <w:spacing w:val="55"/>
              </w:rPr>
              <w:t xml:space="preserve"> </w:t>
            </w:r>
            <w:r w:rsidRPr="00F37B05">
              <w:t>проживання</w:t>
            </w:r>
            <w:r w:rsidRPr="00F37B05">
              <w:rPr>
                <w:spacing w:val="23"/>
              </w:rPr>
              <w:t xml:space="preserve"> </w:t>
            </w:r>
            <w:r w:rsidRPr="00F37B05">
              <w:t>або</w:t>
            </w:r>
            <w:r w:rsidRPr="00F37B05">
              <w:rPr>
                <w:spacing w:val="13"/>
              </w:rPr>
              <w:t xml:space="preserve"> </w:t>
            </w:r>
            <w:r w:rsidRPr="00F37B05">
              <w:t>перебування,</w:t>
            </w:r>
            <w:r>
              <w:t xml:space="preserve"> </w:t>
            </w:r>
            <w:r w:rsidRPr="00F37B05">
              <w:t>податковий</w:t>
            </w:r>
            <w:r w:rsidRPr="00F37B05">
              <w:rPr>
                <w:spacing w:val="-1"/>
              </w:rPr>
              <w:t xml:space="preserve"> </w:t>
            </w:r>
            <w:r w:rsidRPr="00F37B05">
              <w:t>номер</w:t>
            </w:r>
            <w:r w:rsidRPr="00F37B05">
              <w:rPr>
                <w:spacing w:val="-2"/>
              </w:rPr>
              <w:t xml:space="preserve"> </w:t>
            </w:r>
            <w:r w:rsidRPr="00F37B05">
              <w:t>(за</w:t>
            </w:r>
            <w:r w:rsidRPr="00F37B05">
              <w:rPr>
                <w:spacing w:val="-6"/>
              </w:rPr>
              <w:t xml:space="preserve"> </w:t>
            </w:r>
            <w:r w:rsidRPr="00F37B05">
              <w:t>наявності), дата</w:t>
            </w:r>
            <w:r w:rsidRPr="00F37B05">
              <w:rPr>
                <w:spacing w:val="-6"/>
              </w:rPr>
              <w:t xml:space="preserve"> </w:t>
            </w:r>
            <w:r w:rsidRPr="00F37B05">
              <w:t>народження</w:t>
            </w:r>
          </w:p>
        </w:tc>
        <w:tc>
          <w:tcPr>
            <w:tcW w:w="1933" w:type="dxa"/>
          </w:tcPr>
          <w:p w14:paraId="440CD98D" w14:textId="77777777" w:rsidR="000D2082" w:rsidRPr="00F37B05" w:rsidRDefault="000D2082" w:rsidP="00BD10C0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3C02D036" w14:textId="77777777" w:rsidR="000D2082" w:rsidRPr="004B60DD" w:rsidRDefault="000D2082" w:rsidP="00BD10C0">
            <w:pPr>
              <w:pStyle w:val="TableParagraph"/>
              <w:tabs>
                <w:tab w:val="left" w:pos="1452"/>
              </w:tabs>
              <w:spacing w:line="266" w:lineRule="auto"/>
              <w:ind w:left="131" w:right="81" w:hanging="10"/>
              <w:rPr>
                <w:lang w:val="ru-RU"/>
              </w:rPr>
            </w:pPr>
            <w:r w:rsidRPr="00F37B05">
              <w:t>Частка (%)</w:t>
            </w:r>
            <w:r>
              <w:t xml:space="preserve"> </w:t>
            </w:r>
            <w:r w:rsidRPr="00F37B05">
              <w:rPr>
                <w:spacing w:val="-52"/>
              </w:rPr>
              <w:t xml:space="preserve"> </w:t>
            </w:r>
            <w:r w:rsidRPr="00F37B05">
              <w:t>в</w:t>
            </w:r>
            <w:r w:rsidRPr="00F37B05">
              <w:rPr>
                <w:spacing w:val="1"/>
              </w:rPr>
              <w:t xml:space="preserve"> </w:t>
            </w:r>
            <w:r w:rsidRPr="00F37B05">
              <w:t>статутному</w:t>
            </w:r>
            <w:r w:rsidRPr="00F37B05">
              <w:rPr>
                <w:spacing w:val="-53"/>
              </w:rPr>
              <w:t xml:space="preserve"> </w:t>
            </w:r>
            <w:r w:rsidRPr="00F37B05">
              <w:t>капіталі</w:t>
            </w:r>
          </w:p>
        </w:tc>
      </w:tr>
      <w:tr w:rsidR="000D2082" w:rsidRPr="00F37B05" w14:paraId="7C2F8DC4" w14:textId="77777777" w:rsidTr="00BD10C0">
        <w:trPr>
          <w:trHeight w:val="398"/>
        </w:trPr>
        <w:tc>
          <w:tcPr>
            <w:tcW w:w="706" w:type="dxa"/>
          </w:tcPr>
          <w:p w14:paraId="70228D37" w14:textId="77777777" w:rsidR="000D2082" w:rsidRPr="00F37B05" w:rsidRDefault="000D2082" w:rsidP="00BD10C0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2129" w:type="dxa"/>
          </w:tcPr>
          <w:p w14:paraId="78906C51" w14:textId="77777777" w:rsidR="000D2082" w:rsidRPr="00F37B05" w:rsidRDefault="000D2082" w:rsidP="00BD10C0">
            <w:pPr>
              <w:pStyle w:val="TableParagraph"/>
              <w:spacing w:before="7"/>
              <w:rPr>
                <w:b/>
                <w:sz w:val="32"/>
              </w:rPr>
            </w:pPr>
          </w:p>
        </w:tc>
        <w:tc>
          <w:tcPr>
            <w:tcW w:w="4962" w:type="dxa"/>
            <w:gridSpan w:val="4"/>
          </w:tcPr>
          <w:p w14:paraId="57984AA6" w14:textId="77777777" w:rsidR="000D2082" w:rsidRPr="00F37B05" w:rsidRDefault="000D2082" w:rsidP="00BD10C0">
            <w:pPr>
              <w:pStyle w:val="TableParagraph"/>
              <w:ind w:left="123" w:right="-15"/>
              <w:jc w:val="both"/>
            </w:pPr>
          </w:p>
        </w:tc>
        <w:tc>
          <w:tcPr>
            <w:tcW w:w="1933" w:type="dxa"/>
          </w:tcPr>
          <w:p w14:paraId="08749973" w14:textId="77777777" w:rsidR="000D2082" w:rsidRPr="00F37B05" w:rsidRDefault="000D2082" w:rsidP="00BD10C0">
            <w:pPr>
              <w:pStyle w:val="TableParagraph"/>
              <w:spacing w:before="9"/>
              <w:rPr>
                <w:b/>
                <w:sz w:val="31"/>
              </w:rPr>
            </w:pPr>
          </w:p>
        </w:tc>
      </w:tr>
      <w:tr w:rsidR="000D2082" w:rsidRPr="00F37B05" w14:paraId="0DAEA281" w14:textId="77777777" w:rsidTr="00BD10C0">
        <w:trPr>
          <w:trHeight w:val="398"/>
        </w:trPr>
        <w:tc>
          <w:tcPr>
            <w:tcW w:w="706" w:type="dxa"/>
          </w:tcPr>
          <w:p w14:paraId="475E92DC" w14:textId="77777777" w:rsidR="000D2082" w:rsidRPr="00F37B05" w:rsidRDefault="000D2082" w:rsidP="00BD10C0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2129" w:type="dxa"/>
          </w:tcPr>
          <w:p w14:paraId="1234E91A" w14:textId="77777777" w:rsidR="000D2082" w:rsidRPr="00F37B05" w:rsidRDefault="000D2082" w:rsidP="00BD10C0">
            <w:pPr>
              <w:pStyle w:val="TableParagraph"/>
              <w:spacing w:before="7"/>
              <w:rPr>
                <w:b/>
                <w:sz w:val="32"/>
              </w:rPr>
            </w:pPr>
          </w:p>
        </w:tc>
        <w:tc>
          <w:tcPr>
            <w:tcW w:w="4962" w:type="dxa"/>
            <w:gridSpan w:val="4"/>
          </w:tcPr>
          <w:p w14:paraId="12DF427F" w14:textId="77777777" w:rsidR="000D2082" w:rsidRPr="00F37B05" w:rsidRDefault="000D2082" w:rsidP="00BD10C0">
            <w:pPr>
              <w:pStyle w:val="TableParagraph"/>
              <w:ind w:left="123" w:right="-15"/>
              <w:jc w:val="both"/>
            </w:pPr>
          </w:p>
        </w:tc>
        <w:tc>
          <w:tcPr>
            <w:tcW w:w="1933" w:type="dxa"/>
          </w:tcPr>
          <w:p w14:paraId="1A06B085" w14:textId="77777777" w:rsidR="000D2082" w:rsidRPr="00F37B05" w:rsidRDefault="000D2082" w:rsidP="00BD10C0">
            <w:pPr>
              <w:pStyle w:val="TableParagraph"/>
              <w:spacing w:before="9"/>
              <w:rPr>
                <w:b/>
                <w:sz w:val="31"/>
              </w:rPr>
            </w:pPr>
          </w:p>
        </w:tc>
      </w:tr>
      <w:tr w:rsidR="000D2082" w:rsidRPr="00F37B05" w14:paraId="6F184A12" w14:textId="77777777" w:rsidTr="00BD10C0">
        <w:trPr>
          <w:trHeight w:val="398"/>
        </w:trPr>
        <w:tc>
          <w:tcPr>
            <w:tcW w:w="706" w:type="dxa"/>
          </w:tcPr>
          <w:p w14:paraId="7F9CED93" w14:textId="77777777" w:rsidR="000D2082" w:rsidRPr="00F37B05" w:rsidRDefault="000D2082" w:rsidP="00BD10C0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2129" w:type="dxa"/>
          </w:tcPr>
          <w:p w14:paraId="425321E1" w14:textId="77777777" w:rsidR="000D2082" w:rsidRPr="00F37B05" w:rsidRDefault="000D2082" w:rsidP="00BD10C0">
            <w:pPr>
              <w:pStyle w:val="TableParagraph"/>
              <w:spacing w:before="7"/>
              <w:rPr>
                <w:b/>
                <w:sz w:val="32"/>
              </w:rPr>
            </w:pPr>
          </w:p>
        </w:tc>
        <w:tc>
          <w:tcPr>
            <w:tcW w:w="4962" w:type="dxa"/>
            <w:gridSpan w:val="4"/>
          </w:tcPr>
          <w:p w14:paraId="0A4789C9" w14:textId="77777777" w:rsidR="000D2082" w:rsidRPr="00F37B05" w:rsidRDefault="000D2082" w:rsidP="00BD10C0">
            <w:pPr>
              <w:pStyle w:val="TableParagraph"/>
              <w:ind w:left="123" w:right="-15"/>
              <w:jc w:val="both"/>
            </w:pPr>
          </w:p>
        </w:tc>
        <w:tc>
          <w:tcPr>
            <w:tcW w:w="1933" w:type="dxa"/>
          </w:tcPr>
          <w:p w14:paraId="757D9DB6" w14:textId="77777777" w:rsidR="000D2082" w:rsidRPr="00F37B05" w:rsidRDefault="000D2082" w:rsidP="00BD10C0">
            <w:pPr>
              <w:pStyle w:val="TableParagraph"/>
              <w:spacing w:before="9"/>
              <w:rPr>
                <w:b/>
                <w:sz w:val="31"/>
              </w:rPr>
            </w:pPr>
          </w:p>
        </w:tc>
      </w:tr>
      <w:tr w:rsidR="000D2082" w:rsidRPr="00F37B05" w14:paraId="3FA033C5" w14:textId="77777777" w:rsidTr="00BD10C0">
        <w:trPr>
          <w:trHeight w:val="398"/>
        </w:trPr>
        <w:tc>
          <w:tcPr>
            <w:tcW w:w="9730" w:type="dxa"/>
            <w:gridSpan w:val="7"/>
          </w:tcPr>
          <w:p w14:paraId="11DE9797" w14:textId="77777777" w:rsidR="000D2082" w:rsidRPr="003144DC" w:rsidRDefault="000D2082" w:rsidP="00BD10C0">
            <w:pPr>
              <w:pStyle w:val="af9"/>
              <w:numPr>
                <w:ilvl w:val="0"/>
                <w:numId w:val="32"/>
              </w:numPr>
              <w:tabs>
                <w:tab w:val="left" w:pos="916"/>
              </w:tabs>
              <w:suppressAutoHyphens w:val="0"/>
              <w:spacing w:before="93" w:after="0" w:line="237" w:lineRule="auto"/>
              <w:ind w:left="0" w:right="91" w:firstLine="0"/>
              <w:contextualSpacing w:val="0"/>
              <w:jc w:val="center"/>
              <w:rPr>
                <w:b/>
                <w:lang w:val="uk-UA"/>
              </w:rPr>
            </w:pPr>
            <w:r w:rsidRPr="003144DC">
              <w:rPr>
                <w:b/>
                <w:lang w:val="uk-UA"/>
              </w:rPr>
              <w:t>Ідентифікаційні</w:t>
            </w:r>
            <w:r w:rsidRPr="003144DC">
              <w:rPr>
                <w:b/>
                <w:spacing w:val="1"/>
                <w:lang w:val="uk-UA"/>
              </w:rPr>
              <w:t xml:space="preserve"> </w:t>
            </w:r>
            <w:r w:rsidRPr="003144DC">
              <w:rPr>
                <w:b/>
                <w:lang w:val="uk-UA"/>
              </w:rPr>
              <w:t>дані</w:t>
            </w:r>
            <w:r w:rsidRPr="003144DC">
              <w:rPr>
                <w:b/>
                <w:spacing w:val="1"/>
                <w:lang w:val="uk-UA"/>
              </w:rPr>
              <w:t xml:space="preserve"> </w:t>
            </w:r>
            <w:r w:rsidRPr="003144DC">
              <w:rPr>
                <w:b/>
                <w:lang w:val="uk-UA"/>
              </w:rPr>
              <w:t>фізичних</w:t>
            </w:r>
            <w:r w:rsidRPr="003144DC">
              <w:rPr>
                <w:b/>
                <w:spacing w:val="1"/>
                <w:lang w:val="uk-UA"/>
              </w:rPr>
              <w:t xml:space="preserve"> </w:t>
            </w:r>
            <w:r w:rsidRPr="003144DC">
              <w:rPr>
                <w:b/>
                <w:lang w:val="uk-UA"/>
              </w:rPr>
              <w:t>осіб,</w:t>
            </w:r>
            <w:r w:rsidRPr="003144DC">
              <w:rPr>
                <w:b/>
                <w:spacing w:val="1"/>
                <w:lang w:val="uk-UA"/>
              </w:rPr>
              <w:t xml:space="preserve"> </w:t>
            </w:r>
            <w:r w:rsidRPr="003144DC">
              <w:rPr>
                <w:b/>
                <w:lang w:val="uk-UA"/>
              </w:rPr>
              <w:t>які</w:t>
            </w:r>
            <w:r w:rsidRPr="003144DC">
              <w:rPr>
                <w:b/>
                <w:spacing w:val="1"/>
                <w:lang w:val="uk-UA"/>
              </w:rPr>
              <w:t xml:space="preserve"> </w:t>
            </w:r>
            <w:r w:rsidRPr="003144DC">
              <w:rPr>
                <w:b/>
                <w:lang w:val="uk-UA"/>
              </w:rPr>
              <w:t>є</w:t>
            </w:r>
            <w:r w:rsidRPr="003144DC">
              <w:rPr>
                <w:b/>
                <w:spacing w:val="1"/>
                <w:lang w:val="uk-UA"/>
              </w:rPr>
              <w:t xml:space="preserve"> </w:t>
            </w:r>
            <w:r w:rsidRPr="003144DC">
              <w:rPr>
                <w:b/>
                <w:lang w:val="uk-UA"/>
              </w:rPr>
              <w:t>кінцевими</w:t>
            </w:r>
            <w:r w:rsidRPr="003144DC">
              <w:rPr>
                <w:b/>
                <w:spacing w:val="1"/>
                <w:lang w:val="uk-UA"/>
              </w:rPr>
              <w:t xml:space="preserve"> </w:t>
            </w:r>
            <w:r w:rsidRPr="003144DC">
              <w:rPr>
                <w:b/>
                <w:lang w:val="uk-UA"/>
              </w:rPr>
              <w:t>бенефіціарними</w:t>
            </w:r>
            <w:r w:rsidRPr="003144DC">
              <w:rPr>
                <w:b/>
                <w:spacing w:val="1"/>
                <w:lang w:val="uk-UA"/>
              </w:rPr>
              <w:t xml:space="preserve"> </w:t>
            </w:r>
            <w:r w:rsidRPr="003144DC">
              <w:rPr>
                <w:b/>
                <w:lang w:val="uk-UA"/>
              </w:rPr>
              <w:t>власниками</w:t>
            </w:r>
            <w:r w:rsidRPr="003144DC">
              <w:rPr>
                <w:b/>
                <w:spacing w:val="1"/>
                <w:lang w:val="uk-UA"/>
              </w:rPr>
              <w:t xml:space="preserve"> </w:t>
            </w:r>
            <w:r w:rsidRPr="003144DC">
              <w:rPr>
                <w:b/>
                <w:lang w:val="uk-UA"/>
              </w:rPr>
              <w:t>(контролерами)</w:t>
            </w:r>
          </w:p>
          <w:p w14:paraId="236A49DC" w14:textId="77777777" w:rsidR="000D2082" w:rsidRPr="003144DC" w:rsidRDefault="000D2082" w:rsidP="00BD10C0">
            <w:pPr>
              <w:pStyle w:val="a4"/>
              <w:spacing w:after="5"/>
              <w:ind w:left="0" w:right="91" w:firstLine="0"/>
              <w:rPr>
                <w:sz w:val="20"/>
                <w:szCs w:val="20"/>
              </w:rPr>
            </w:pPr>
            <w:r w:rsidRPr="00F37B05">
              <w:rPr>
                <w:sz w:val="20"/>
                <w:szCs w:val="20"/>
              </w:rPr>
              <w:t>(Дані щодо фізичних осіб, які мають формальне право на 25 чи більше відсотків статутного</w:t>
            </w:r>
            <w:r w:rsidRPr="00F37B05">
              <w:rPr>
                <w:spacing w:val="1"/>
                <w:sz w:val="20"/>
                <w:szCs w:val="20"/>
              </w:rPr>
              <w:t xml:space="preserve"> </w:t>
            </w:r>
            <w:r w:rsidRPr="00F37B05">
              <w:rPr>
                <w:sz w:val="20"/>
                <w:szCs w:val="20"/>
              </w:rPr>
              <w:t>капіталу або прав голосу в юридичній особі, але є агентами, номінальними утримувачами</w:t>
            </w:r>
            <w:r w:rsidRPr="00F37B05">
              <w:rPr>
                <w:spacing w:val="1"/>
                <w:sz w:val="20"/>
                <w:szCs w:val="20"/>
              </w:rPr>
              <w:t xml:space="preserve"> </w:t>
            </w:r>
            <w:r w:rsidRPr="00F37B05">
              <w:rPr>
                <w:sz w:val="20"/>
                <w:szCs w:val="20"/>
              </w:rPr>
              <w:t>(номінальними</w:t>
            </w:r>
            <w:r w:rsidRPr="00F37B05">
              <w:rPr>
                <w:spacing w:val="1"/>
                <w:sz w:val="20"/>
                <w:szCs w:val="20"/>
              </w:rPr>
              <w:t xml:space="preserve"> </w:t>
            </w:r>
            <w:r w:rsidRPr="00F37B05">
              <w:rPr>
                <w:sz w:val="20"/>
                <w:szCs w:val="20"/>
              </w:rPr>
              <w:t>власниками/номінальними</w:t>
            </w:r>
            <w:r w:rsidRPr="00F37B05">
              <w:rPr>
                <w:spacing w:val="1"/>
                <w:sz w:val="20"/>
                <w:szCs w:val="20"/>
              </w:rPr>
              <w:t xml:space="preserve"> </w:t>
            </w:r>
            <w:r w:rsidRPr="00F37B05">
              <w:rPr>
                <w:sz w:val="20"/>
                <w:szCs w:val="20"/>
              </w:rPr>
              <w:t>акціонерами)</w:t>
            </w:r>
            <w:r w:rsidRPr="00F37B05">
              <w:rPr>
                <w:spacing w:val="1"/>
                <w:sz w:val="20"/>
                <w:szCs w:val="20"/>
              </w:rPr>
              <w:t xml:space="preserve"> </w:t>
            </w:r>
            <w:r w:rsidRPr="00F37B05">
              <w:rPr>
                <w:sz w:val="20"/>
                <w:szCs w:val="20"/>
              </w:rPr>
              <w:t>або</w:t>
            </w:r>
            <w:r w:rsidRPr="00F37B05">
              <w:rPr>
                <w:spacing w:val="1"/>
                <w:sz w:val="20"/>
                <w:szCs w:val="20"/>
              </w:rPr>
              <w:t xml:space="preserve"> </w:t>
            </w:r>
            <w:r w:rsidRPr="00F37B05">
              <w:rPr>
                <w:sz w:val="20"/>
                <w:szCs w:val="20"/>
              </w:rPr>
              <w:t>тільки</w:t>
            </w:r>
            <w:r w:rsidRPr="00F37B05">
              <w:rPr>
                <w:spacing w:val="1"/>
                <w:sz w:val="20"/>
                <w:szCs w:val="20"/>
              </w:rPr>
              <w:t xml:space="preserve"> </w:t>
            </w:r>
            <w:r w:rsidRPr="00F37B05">
              <w:rPr>
                <w:sz w:val="20"/>
                <w:szCs w:val="20"/>
              </w:rPr>
              <w:t>посередниками</w:t>
            </w:r>
            <w:r w:rsidRPr="00F37B05">
              <w:rPr>
                <w:spacing w:val="1"/>
                <w:sz w:val="20"/>
                <w:szCs w:val="20"/>
              </w:rPr>
              <w:t xml:space="preserve"> </w:t>
            </w:r>
            <w:r w:rsidRPr="00F37B05">
              <w:rPr>
                <w:sz w:val="20"/>
                <w:szCs w:val="20"/>
              </w:rPr>
              <w:t>щодо</w:t>
            </w:r>
            <w:r w:rsidRPr="00F37B05">
              <w:rPr>
                <w:spacing w:val="1"/>
                <w:sz w:val="20"/>
                <w:szCs w:val="20"/>
              </w:rPr>
              <w:t xml:space="preserve"> </w:t>
            </w:r>
            <w:r w:rsidRPr="00F37B05">
              <w:rPr>
                <w:sz w:val="20"/>
                <w:szCs w:val="20"/>
              </w:rPr>
              <w:t>такого права, не можуть вважатися підтвердженням установлення кінцевого бенефіціарного</w:t>
            </w:r>
            <w:r w:rsidRPr="00F37B05">
              <w:rPr>
                <w:spacing w:val="1"/>
                <w:sz w:val="20"/>
                <w:szCs w:val="20"/>
              </w:rPr>
              <w:t xml:space="preserve"> </w:t>
            </w:r>
            <w:r w:rsidRPr="00F37B05">
              <w:rPr>
                <w:sz w:val="20"/>
                <w:szCs w:val="20"/>
              </w:rPr>
              <w:t>власника</w:t>
            </w:r>
            <w:r w:rsidRPr="00F37B05">
              <w:rPr>
                <w:spacing w:val="1"/>
                <w:sz w:val="20"/>
                <w:szCs w:val="20"/>
              </w:rPr>
              <w:t xml:space="preserve"> </w:t>
            </w:r>
            <w:r w:rsidRPr="00F37B05">
              <w:rPr>
                <w:sz w:val="20"/>
                <w:szCs w:val="20"/>
              </w:rPr>
              <w:t>(контролера))</w:t>
            </w:r>
          </w:p>
        </w:tc>
      </w:tr>
      <w:tr w:rsidR="000D2082" w:rsidRPr="00F37B05" w14:paraId="474EF720" w14:textId="77777777" w:rsidTr="00BD10C0">
        <w:trPr>
          <w:trHeight w:val="398"/>
        </w:trPr>
        <w:tc>
          <w:tcPr>
            <w:tcW w:w="706" w:type="dxa"/>
          </w:tcPr>
          <w:p w14:paraId="7FEEE4E7" w14:textId="77777777" w:rsidR="000D2082" w:rsidRPr="00F37B05" w:rsidRDefault="000D2082" w:rsidP="00BD10C0">
            <w:pPr>
              <w:pStyle w:val="TableParagraph"/>
              <w:spacing w:before="7"/>
              <w:rPr>
                <w:sz w:val="32"/>
              </w:rPr>
            </w:pPr>
          </w:p>
          <w:p w14:paraId="0AD0780B" w14:textId="77777777" w:rsidR="000D2082" w:rsidRPr="003144DC" w:rsidRDefault="000D2082" w:rsidP="00BD10C0">
            <w:pPr>
              <w:pStyle w:val="TableParagraph"/>
              <w:rPr>
                <w:b/>
                <w:sz w:val="24"/>
                <w:lang w:val="ru-RU"/>
              </w:rPr>
            </w:pPr>
            <w:r w:rsidRPr="00F37B05">
              <w:t>№</w:t>
            </w:r>
          </w:p>
        </w:tc>
        <w:tc>
          <w:tcPr>
            <w:tcW w:w="2129" w:type="dxa"/>
          </w:tcPr>
          <w:p w14:paraId="7A99F6DD" w14:textId="77777777" w:rsidR="000D2082" w:rsidRPr="00F37B05" w:rsidRDefault="000D2082" w:rsidP="00BD10C0">
            <w:pPr>
              <w:pStyle w:val="TableParagraph"/>
              <w:spacing w:before="7"/>
              <w:rPr>
                <w:sz w:val="32"/>
              </w:rPr>
            </w:pPr>
          </w:p>
          <w:p w14:paraId="7FA07750" w14:textId="77777777" w:rsidR="000D2082" w:rsidRPr="003144DC" w:rsidRDefault="000D2082" w:rsidP="00BD10C0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  <w:r w:rsidRPr="00F37B05">
              <w:t>П.І.Б.</w:t>
            </w:r>
          </w:p>
        </w:tc>
        <w:tc>
          <w:tcPr>
            <w:tcW w:w="4962" w:type="dxa"/>
            <w:gridSpan w:val="4"/>
          </w:tcPr>
          <w:p w14:paraId="4A0E4228" w14:textId="77777777" w:rsidR="000D2082" w:rsidRPr="00F37B05" w:rsidRDefault="000D2082" w:rsidP="00BD10C0">
            <w:pPr>
              <w:pStyle w:val="TableParagraph"/>
              <w:spacing w:line="266" w:lineRule="auto"/>
              <w:ind w:left="134" w:right="74" w:hanging="15"/>
              <w:jc w:val="both"/>
            </w:pPr>
            <w:r w:rsidRPr="00F37B05">
              <w:t>Громадянство,</w:t>
            </w:r>
            <w:r w:rsidRPr="00F37B05">
              <w:rPr>
                <w:spacing w:val="1"/>
              </w:rPr>
              <w:t xml:space="preserve"> </w:t>
            </w:r>
            <w:r w:rsidRPr="00F37B05">
              <w:t>дані</w:t>
            </w:r>
            <w:r w:rsidRPr="00F37B05">
              <w:rPr>
                <w:spacing w:val="1"/>
              </w:rPr>
              <w:t xml:space="preserve"> </w:t>
            </w:r>
            <w:r w:rsidRPr="00F37B05">
              <w:t>паспорта</w:t>
            </w:r>
            <w:r w:rsidRPr="00F37B05">
              <w:rPr>
                <w:spacing w:val="1"/>
              </w:rPr>
              <w:t xml:space="preserve"> </w:t>
            </w:r>
            <w:r w:rsidRPr="00F37B05">
              <w:t>або</w:t>
            </w:r>
            <w:r w:rsidRPr="00F37B05">
              <w:rPr>
                <w:spacing w:val="56"/>
              </w:rPr>
              <w:t xml:space="preserve"> </w:t>
            </w:r>
            <w:r w:rsidRPr="00F37B05">
              <w:t>іншого</w:t>
            </w:r>
            <w:r w:rsidRPr="00F37B05">
              <w:rPr>
                <w:spacing w:val="1"/>
              </w:rPr>
              <w:t xml:space="preserve"> </w:t>
            </w:r>
            <w:r w:rsidRPr="00F37B05">
              <w:t>документа, що посвідчує особу (серія, номер, дата</w:t>
            </w:r>
            <w:r w:rsidRPr="00F37B05">
              <w:rPr>
                <w:spacing w:val="1"/>
              </w:rPr>
              <w:t xml:space="preserve"> </w:t>
            </w:r>
            <w:r w:rsidRPr="00F37B05">
              <w:t>видачі та орган, що його видав), місце проживання</w:t>
            </w:r>
            <w:r w:rsidRPr="00F37B05">
              <w:rPr>
                <w:spacing w:val="1"/>
              </w:rPr>
              <w:t xml:space="preserve"> </w:t>
            </w:r>
            <w:r w:rsidRPr="00F37B05">
              <w:t>або</w:t>
            </w:r>
            <w:r w:rsidRPr="00F37B05">
              <w:rPr>
                <w:spacing w:val="11"/>
              </w:rPr>
              <w:t xml:space="preserve"> </w:t>
            </w:r>
            <w:r w:rsidRPr="00F37B05">
              <w:t>перебування,</w:t>
            </w:r>
            <w:r w:rsidRPr="00F37B05">
              <w:rPr>
                <w:spacing w:val="16"/>
              </w:rPr>
              <w:t xml:space="preserve"> </w:t>
            </w:r>
            <w:r w:rsidRPr="00F37B05">
              <w:t>податковий</w:t>
            </w:r>
            <w:r w:rsidRPr="00F37B05">
              <w:rPr>
                <w:spacing w:val="17"/>
              </w:rPr>
              <w:t xml:space="preserve"> </w:t>
            </w:r>
            <w:r w:rsidRPr="00F37B05">
              <w:t>номер</w:t>
            </w:r>
            <w:r w:rsidRPr="00F37B05">
              <w:rPr>
                <w:spacing w:val="19"/>
              </w:rPr>
              <w:t xml:space="preserve"> </w:t>
            </w:r>
            <w:r w:rsidRPr="00F37B05">
              <w:t>(за</w:t>
            </w:r>
            <w:r w:rsidRPr="00F37B05">
              <w:rPr>
                <w:spacing w:val="19"/>
              </w:rPr>
              <w:t xml:space="preserve"> </w:t>
            </w:r>
            <w:r w:rsidRPr="00F37B05">
              <w:t>наявності),</w:t>
            </w:r>
          </w:p>
          <w:p w14:paraId="200CC962" w14:textId="77777777" w:rsidR="000D2082" w:rsidRPr="003144DC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  <w:r w:rsidRPr="00F37B05">
              <w:t>дата</w:t>
            </w:r>
            <w:r w:rsidRPr="00F37B05">
              <w:rPr>
                <w:spacing w:val="-4"/>
              </w:rPr>
              <w:t xml:space="preserve"> </w:t>
            </w:r>
            <w:r w:rsidRPr="00F37B05">
              <w:t>народження</w:t>
            </w:r>
          </w:p>
        </w:tc>
        <w:tc>
          <w:tcPr>
            <w:tcW w:w="1933" w:type="dxa"/>
          </w:tcPr>
          <w:p w14:paraId="259667B4" w14:textId="77777777" w:rsidR="000D2082" w:rsidRPr="00F37B05" w:rsidRDefault="000D2082" w:rsidP="00BD10C0">
            <w:pPr>
              <w:pStyle w:val="TableParagraph"/>
              <w:spacing w:before="7"/>
              <w:rPr>
                <w:sz w:val="32"/>
              </w:rPr>
            </w:pPr>
          </w:p>
          <w:p w14:paraId="16153996" w14:textId="77777777" w:rsidR="000D2082" w:rsidRPr="003144DC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  <w:r w:rsidRPr="00F37B05">
              <w:t>Посада*</w:t>
            </w:r>
          </w:p>
        </w:tc>
      </w:tr>
      <w:tr w:rsidR="000D2082" w:rsidRPr="00F37B05" w14:paraId="2016826F" w14:textId="77777777" w:rsidTr="00BD10C0">
        <w:trPr>
          <w:trHeight w:val="398"/>
        </w:trPr>
        <w:tc>
          <w:tcPr>
            <w:tcW w:w="706" w:type="dxa"/>
          </w:tcPr>
          <w:p w14:paraId="3B6B52FA" w14:textId="77777777" w:rsidR="000D2082" w:rsidRPr="003144DC" w:rsidRDefault="000D2082" w:rsidP="00BD10C0">
            <w:pPr>
              <w:pStyle w:val="TableParagraph"/>
              <w:rPr>
                <w:b/>
                <w:sz w:val="24"/>
                <w:lang w:val="ru-RU"/>
              </w:rPr>
            </w:pPr>
          </w:p>
        </w:tc>
        <w:tc>
          <w:tcPr>
            <w:tcW w:w="2129" w:type="dxa"/>
          </w:tcPr>
          <w:p w14:paraId="1F5B1E2F" w14:textId="77777777" w:rsidR="000D2082" w:rsidRPr="003144DC" w:rsidRDefault="000D2082" w:rsidP="00BD10C0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</w:p>
        </w:tc>
        <w:tc>
          <w:tcPr>
            <w:tcW w:w="4962" w:type="dxa"/>
            <w:gridSpan w:val="4"/>
          </w:tcPr>
          <w:p w14:paraId="05A1B0FE" w14:textId="77777777" w:rsidR="000D2082" w:rsidRPr="003144DC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</w:p>
        </w:tc>
        <w:tc>
          <w:tcPr>
            <w:tcW w:w="1933" w:type="dxa"/>
          </w:tcPr>
          <w:p w14:paraId="270FB16E" w14:textId="77777777" w:rsidR="000D2082" w:rsidRPr="003144DC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</w:p>
        </w:tc>
      </w:tr>
      <w:tr w:rsidR="000D2082" w:rsidRPr="00F37B05" w14:paraId="39A45135" w14:textId="77777777" w:rsidTr="00BD10C0">
        <w:trPr>
          <w:trHeight w:val="398"/>
        </w:trPr>
        <w:tc>
          <w:tcPr>
            <w:tcW w:w="706" w:type="dxa"/>
          </w:tcPr>
          <w:p w14:paraId="1A969C04" w14:textId="77777777" w:rsidR="000D2082" w:rsidRPr="003144DC" w:rsidRDefault="000D2082" w:rsidP="00BD10C0">
            <w:pPr>
              <w:pStyle w:val="TableParagraph"/>
              <w:rPr>
                <w:b/>
                <w:sz w:val="24"/>
                <w:lang w:val="ru-RU"/>
              </w:rPr>
            </w:pPr>
          </w:p>
        </w:tc>
        <w:tc>
          <w:tcPr>
            <w:tcW w:w="2129" w:type="dxa"/>
          </w:tcPr>
          <w:p w14:paraId="1EEC0811" w14:textId="77777777" w:rsidR="000D2082" w:rsidRPr="003144DC" w:rsidRDefault="000D2082" w:rsidP="00BD10C0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</w:p>
        </w:tc>
        <w:tc>
          <w:tcPr>
            <w:tcW w:w="4962" w:type="dxa"/>
            <w:gridSpan w:val="4"/>
          </w:tcPr>
          <w:p w14:paraId="5FFE3A02" w14:textId="77777777" w:rsidR="000D2082" w:rsidRPr="003144DC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</w:p>
        </w:tc>
        <w:tc>
          <w:tcPr>
            <w:tcW w:w="1933" w:type="dxa"/>
          </w:tcPr>
          <w:p w14:paraId="370443A8" w14:textId="77777777" w:rsidR="000D2082" w:rsidRPr="003144DC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</w:p>
        </w:tc>
      </w:tr>
      <w:tr w:rsidR="000D2082" w:rsidRPr="00F37B05" w14:paraId="10867545" w14:textId="77777777" w:rsidTr="00BD10C0">
        <w:trPr>
          <w:trHeight w:val="398"/>
        </w:trPr>
        <w:tc>
          <w:tcPr>
            <w:tcW w:w="706" w:type="dxa"/>
          </w:tcPr>
          <w:p w14:paraId="6FCC3B89" w14:textId="77777777" w:rsidR="000D2082" w:rsidRPr="003144DC" w:rsidRDefault="000D2082" w:rsidP="00BD10C0">
            <w:pPr>
              <w:pStyle w:val="TableParagraph"/>
              <w:rPr>
                <w:b/>
                <w:sz w:val="24"/>
                <w:lang w:val="ru-RU"/>
              </w:rPr>
            </w:pPr>
          </w:p>
        </w:tc>
        <w:tc>
          <w:tcPr>
            <w:tcW w:w="2129" w:type="dxa"/>
          </w:tcPr>
          <w:p w14:paraId="0914FC72" w14:textId="77777777" w:rsidR="000D2082" w:rsidRPr="003144DC" w:rsidRDefault="000D2082" w:rsidP="00BD10C0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</w:p>
        </w:tc>
        <w:tc>
          <w:tcPr>
            <w:tcW w:w="4962" w:type="dxa"/>
            <w:gridSpan w:val="4"/>
          </w:tcPr>
          <w:p w14:paraId="052556B1" w14:textId="77777777" w:rsidR="000D2082" w:rsidRPr="003144DC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</w:p>
        </w:tc>
        <w:tc>
          <w:tcPr>
            <w:tcW w:w="1933" w:type="dxa"/>
          </w:tcPr>
          <w:p w14:paraId="047B7D66" w14:textId="77777777" w:rsidR="000D2082" w:rsidRPr="003144DC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</w:p>
        </w:tc>
      </w:tr>
      <w:tr w:rsidR="000D2082" w:rsidRPr="00F37B05" w14:paraId="668A89B1" w14:textId="77777777" w:rsidTr="00BD10C0">
        <w:trPr>
          <w:trHeight w:val="398"/>
        </w:trPr>
        <w:tc>
          <w:tcPr>
            <w:tcW w:w="9730" w:type="dxa"/>
            <w:gridSpan w:val="7"/>
          </w:tcPr>
          <w:p w14:paraId="114D88EC" w14:textId="77777777" w:rsidR="000D2082" w:rsidRPr="00C0734E" w:rsidRDefault="000D2082" w:rsidP="00BD10C0">
            <w:pPr>
              <w:pStyle w:val="a4"/>
              <w:ind w:left="0"/>
              <w:jc w:val="left"/>
              <w:rPr>
                <w:sz w:val="20"/>
                <w:szCs w:val="20"/>
              </w:rPr>
            </w:pPr>
            <w:r w:rsidRPr="00F37B05">
              <w:rPr>
                <w:sz w:val="20"/>
                <w:szCs w:val="20"/>
              </w:rPr>
              <w:t>*</w:t>
            </w:r>
            <w:r w:rsidRPr="00F37B05">
              <w:rPr>
                <w:spacing w:val="-6"/>
                <w:sz w:val="20"/>
                <w:szCs w:val="20"/>
              </w:rPr>
              <w:t xml:space="preserve"> </w:t>
            </w:r>
            <w:r w:rsidRPr="00F37B05">
              <w:rPr>
                <w:sz w:val="20"/>
                <w:szCs w:val="20"/>
              </w:rPr>
              <w:t>- заповнюється</w:t>
            </w:r>
            <w:r w:rsidRPr="00F37B05">
              <w:rPr>
                <w:spacing w:val="-1"/>
                <w:sz w:val="20"/>
                <w:szCs w:val="20"/>
              </w:rPr>
              <w:t xml:space="preserve"> </w:t>
            </w:r>
            <w:r w:rsidRPr="00F37B05">
              <w:rPr>
                <w:sz w:val="20"/>
                <w:szCs w:val="20"/>
              </w:rPr>
              <w:t>в</w:t>
            </w:r>
            <w:r w:rsidRPr="00F37B05">
              <w:rPr>
                <w:spacing w:val="-4"/>
                <w:sz w:val="20"/>
                <w:szCs w:val="20"/>
              </w:rPr>
              <w:t xml:space="preserve"> </w:t>
            </w:r>
            <w:r w:rsidRPr="00F37B05">
              <w:rPr>
                <w:sz w:val="20"/>
                <w:szCs w:val="20"/>
              </w:rPr>
              <w:t>разі,</w:t>
            </w:r>
            <w:r w:rsidRPr="00F37B05">
              <w:rPr>
                <w:spacing w:val="1"/>
                <w:sz w:val="20"/>
                <w:szCs w:val="20"/>
              </w:rPr>
              <w:t xml:space="preserve"> </w:t>
            </w:r>
            <w:r w:rsidRPr="00F37B05">
              <w:rPr>
                <w:sz w:val="20"/>
                <w:szCs w:val="20"/>
              </w:rPr>
              <w:t>якщо</w:t>
            </w:r>
            <w:r w:rsidRPr="00F37B05">
              <w:rPr>
                <w:spacing w:val="-6"/>
                <w:sz w:val="20"/>
                <w:szCs w:val="20"/>
              </w:rPr>
              <w:t xml:space="preserve"> </w:t>
            </w:r>
            <w:r w:rsidRPr="00F37B05">
              <w:rPr>
                <w:sz w:val="20"/>
                <w:szCs w:val="20"/>
              </w:rPr>
              <w:t>особа</w:t>
            </w:r>
            <w:r w:rsidRPr="00F37B05">
              <w:rPr>
                <w:spacing w:val="-6"/>
                <w:sz w:val="20"/>
                <w:szCs w:val="20"/>
              </w:rPr>
              <w:t xml:space="preserve"> </w:t>
            </w:r>
            <w:r w:rsidRPr="00F37B05">
              <w:rPr>
                <w:sz w:val="20"/>
                <w:szCs w:val="20"/>
              </w:rPr>
              <w:t>займає</w:t>
            </w:r>
            <w:r w:rsidRPr="00F37B05">
              <w:rPr>
                <w:spacing w:val="-3"/>
                <w:sz w:val="20"/>
                <w:szCs w:val="20"/>
              </w:rPr>
              <w:t xml:space="preserve"> </w:t>
            </w:r>
            <w:r w:rsidRPr="00F37B05">
              <w:rPr>
                <w:sz w:val="20"/>
                <w:szCs w:val="20"/>
              </w:rPr>
              <w:t>посаду</w:t>
            </w:r>
            <w:r w:rsidRPr="00F37B05">
              <w:rPr>
                <w:spacing w:val="-10"/>
                <w:sz w:val="20"/>
                <w:szCs w:val="20"/>
              </w:rPr>
              <w:t xml:space="preserve"> </w:t>
            </w:r>
            <w:r w:rsidRPr="00F37B05">
              <w:rPr>
                <w:sz w:val="20"/>
                <w:szCs w:val="20"/>
              </w:rPr>
              <w:t>в компанії</w:t>
            </w:r>
            <w:r w:rsidRPr="00F37B05">
              <w:rPr>
                <w:spacing w:val="-10"/>
                <w:sz w:val="20"/>
                <w:szCs w:val="20"/>
              </w:rPr>
              <w:t xml:space="preserve"> </w:t>
            </w:r>
            <w:r w:rsidRPr="00F37B05">
              <w:rPr>
                <w:sz w:val="20"/>
                <w:szCs w:val="20"/>
              </w:rPr>
              <w:t>згідно</w:t>
            </w:r>
            <w:r w:rsidRPr="00F37B05">
              <w:rPr>
                <w:spacing w:val="3"/>
                <w:sz w:val="20"/>
                <w:szCs w:val="20"/>
              </w:rPr>
              <w:t xml:space="preserve"> </w:t>
            </w:r>
            <w:r w:rsidRPr="00F37B05">
              <w:rPr>
                <w:sz w:val="20"/>
                <w:szCs w:val="20"/>
              </w:rPr>
              <w:t>штатного</w:t>
            </w:r>
            <w:r w:rsidRPr="00F37B05">
              <w:rPr>
                <w:spacing w:val="-1"/>
                <w:sz w:val="20"/>
                <w:szCs w:val="20"/>
              </w:rPr>
              <w:t xml:space="preserve"> </w:t>
            </w:r>
            <w:r w:rsidRPr="00F37B05">
              <w:rPr>
                <w:sz w:val="20"/>
                <w:szCs w:val="20"/>
              </w:rPr>
              <w:t>розпису</w:t>
            </w:r>
          </w:p>
        </w:tc>
      </w:tr>
      <w:tr w:rsidR="000D2082" w:rsidRPr="00F37B05" w14:paraId="3B6DBD4E" w14:textId="77777777" w:rsidTr="00BD10C0">
        <w:trPr>
          <w:trHeight w:val="398"/>
        </w:trPr>
        <w:tc>
          <w:tcPr>
            <w:tcW w:w="9730" w:type="dxa"/>
            <w:gridSpan w:val="7"/>
          </w:tcPr>
          <w:p w14:paraId="6BD141D6" w14:textId="77777777" w:rsidR="000D2082" w:rsidRPr="000B20AF" w:rsidRDefault="000D2082" w:rsidP="00BD10C0">
            <w:pPr>
              <w:pStyle w:val="4"/>
              <w:numPr>
                <w:ilvl w:val="0"/>
                <w:numId w:val="32"/>
              </w:numPr>
              <w:ind w:left="0" w:right="91" w:firstLine="0"/>
              <w:outlineLvl w:val="3"/>
              <w:rPr>
                <w:rFonts w:ascii="Times New Roman" w:hAnsi="Times New Roman"/>
                <w:sz w:val="24"/>
                <w:szCs w:val="24"/>
              </w:rPr>
            </w:pPr>
            <w:r w:rsidRPr="000B20AF">
              <w:rPr>
                <w:rFonts w:ascii="Times New Roman" w:hAnsi="Times New Roman"/>
                <w:sz w:val="24"/>
                <w:szCs w:val="24"/>
              </w:rPr>
              <w:t>Чи існують особи, уповноважені представляти інтереси кінцевих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</w:t>
            </w:r>
            <w:r w:rsidRPr="000B20AF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бенефіціарних</w:t>
            </w:r>
            <w:r w:rsidRPr="000B20A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власників</w:t>
            </w:r>
            <w:r w:rsidRPr="000B20A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(контролерів)?</w:t>
            </w:r>
          </w:p>
          <w:p w14:paraId="55D79638" w14:textId="77777777" w:rsidR="000D2082" w:rsidRPr="000B20AF" w:rsidRDefault="000D2082" w:rsidP="00BD10C0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B20A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___ Так</w:t>
            </w:r>
          </w:p>
          <w:p w14:paraId="4AAAB657" w14:textId="77777777" w:rsidR="000D2082" w:rsidRPr="000B20AF" w:rsidRDefault="000D2082" w:rsidP="00BD10C0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B20A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___ Ні</w:t>
            </w:r>
          </w:p>
          <w:p w14:paraId="1221F2D6" w14:textId="77777777" w:rsidR="000D2082" w:rsidRPr="000B20AF" w:rsidRDefault="000D2082" w:rsidP="00BD10C0">
            <w:pPr>
              <w:pStyle w:val="a4"/>
              <w:spacing w:before="41" w:after="49"/>
              <w:ind w:left="0" w:right="91" w:firstLine="0"/>
              <w:jc w:val="left"/>
              <w:rPr>
                <w:szCs w:val="24"/>
              </w:rPr>
            </w:pPr>
            <w:r w:rsidRPr="000B20AF">
              <w:rPr>
                <w:szCs w:val="24"/>
              </w:rPr>
              <w:t>Якщо</w:t>
            </w:r>
            <w:r w:rsidRPr="000B20AF">
              <w:rPr>
                <w:spacing w:val="-3"/>
                <w:szCs w:val="24"/>
              </w:rPr>
              <w:t xml:space="preserve"> </w:t>
            </w:r>
            <w:r w:rsidRPr="000B20AF">
              <w:rPr>
                <w:szCs w:val="24"/>
              </w:rPr>
              <w:t>«Так»,</w:t>
            </w:r>
            <w:r w:rsidRPr="000B20AF">
              <w:rPr>
                <w:spacing w:val="-4"/>
                <w:szCs w:val="24"/>
              </w:rPr>
              <w:t xml:space="preserve"> </w:t>
            </w:r>
            <w:r w:rsidRPr="000B20AF">
              <w:rPr>
                <w:szCs w:val="24"/>
              </w:rPr>
              <w:t>то</w:t>
            </w:r>
            <w:r w:rsidRPr="000B20AF">
              <w:rPr>
                <w:spacing w:val="-3"/>
                <w:szCs w:val="24"/>
              </w:rPr>
              <w:t xml:space="preserve"> </w:t>
            </w:r>
            <w:r w:rsidRPr="000B20AF">
              <w:rPr>
                <w:szCs w:val="24"/>
              </w:rPr>
              <w:t>заповніть,</w:t>
            </w:r>
            <w:r w:rsidRPr="000B20AF">
              <w:rPr>
                <w:spacing w:val="-4"/>
                <w:szCs w:val="24"/>
              </w:rPr>
              <w:t xml:space="preserve"> </w:t>
            </w:r>
            <w:r w:rsidRPr="000B20AF">
              <w:rPr>
                <w:szCs w:val="24"/>
              </w:rPr>
              <w:t>будь</w:t>
            </w:r>
            <w:r w:rsidRPr="000B20AF">
              <w:rPr>
                <w:spacing w:val="-7"/>
                <w:szCs w:val="24"/>
              </w:rPr>
              <w:t xml:space="preserve"> </w:t>
            </w:r>
            <w:r w:rsidRPr="000B20AF">
              <w:rPr>
                <w:szCs w:val="24"/>
              </w:rPr>
              <w:t>ласка, наступну</w:t>
            </w:r>
            <w:r w:rsidRPr="000B20AF">
              <w:rPr>
                <w:spacing w:val="-7"/>
                <w:szCs w:val="24"/>
              </w:rPr>
              <w:t xml:space="preserve"> </w:t>
            </w:r>
            <w:r w:rsidRPr="000B20AF">
              <w:rPr>
                <w:szCs w:val="24"/>
              </w:rPr>
              <w:t>таблицю</w:t>
            </w:r>
          </w:p>
        </w:tc>
      </w:tr>
      <w:tr w:rsidR="000D2082" w:rsidRPr="00F37B05" w14:paraId="0C9D0C8E" w14:textId="77777777" w:rsidTr="00BD10C0">
        <w:trPr>
          <w:trHeight w:val="398"/>
        </w:trPr>
        <w:tc>
          <w:tcPr>
            <w:tcW w:w="706" w:type="dxa"/>
          </w:tcPr>
          <w:p w14:paraId="7C0430B3" w14:textId="77777777" w:rsidR="000D2082" w:rsidRPr="00F37B05" w:rsidRDefault="000D2082" w:rsidP="00BD10C0">
            <w:pPr>
              <w:pStyle w:val="TableParagraph"/>
              <w:spacing w:before="7"/>
              <w:rPr>
                <w:sz w:val="32"/>
              </w:rPr>
            </w:pPr>
          </w:p>
          <w:p w14:paraId="47CD3B49" w14:textId="77777777" w:rsidR="000D2082" w:rsidRPr="003144DC" w:rsidRDefault="000D2082" w:rsidP="00BD10C0">
            <w:pPr>
              <w:pStyle w:val="TableParagraph"/>
              <w:rPr>
                <w:b/>
                <w:sz w:val="24"/>
                <w:lang w:val="ru-RU"/>
              </w:rPr>
            </w:pPr>
            <w:r w:rsidRPr="00F37B05">
              <w:t>№</w:t>
            </w:r>
          </w:p>
        </w:tc>
        <w:tc>
          <w:tcPr>
            <w:tcW w:w="2129" w:type="dxa"/>
          </w:tcPr>
          <w:p w14:paraId="27684DE4" w14:textId="77777777" w:rsidR="000D2082" w:rsidRPr="00F37B05" w:rsidRDefault="000D2082" w:rsidP="00BD10C0">
            <w:pPr>
              <w:pStyle w:val="TableParagraph"/>
              <w:spacing w:before="7"/>
              <w:rPr>
                <w:sz w:val="32"/>
              </w:rPr>
            </w:pPr>
          </w:p>
          <w:p w14:paraId="6780ECA8" w14:textId="77777777" w:rsidR="000D2082" w:rsidRPr="003144DC" w:rsidRDefault="000D2082" w:rsidP="00BD10C0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  <w:r w:rsidRPr="00F37B05">
              <w:t>П.І.Б.</w:t>
            </w:r>
          </w:p>
        </w:tc>
        <w:tc>
          <w:tcPr>
            <w:tcW w:w="4962" w:type="dxa"/>
            <w:gridSpan w:val="4"/>
          </w:tcPr>
          <w:p w14:paraId="5803D826" w14:textId="77777777" w:rsidR="000D2082" w:rsidRPr="00F37B05" w:rsidRDefault="000D2082" w:rsidP="00BD10C0">
            <w:pPr>
              <w:pStyle w:val="TableParagraph"/>
              <w:spacing w:line="264" w:lineRule="auto"/>
              <w:ind w:left="129" w:right="79" w:hanging="10"/>
              <w:jc w:val="both"/>
            </w:pPr>
            <w:r w:rsidRPr="00F37B05">
              <w:t>Громадянство,</w:t>
            </w:r>
            <w:r w:rsidRPr="00F37B05">
              <w:rPr>
                <w:spacing w:val="1"/>
              </w:rPr>
              <w:t xml:space="preserve"> </w:t>
            </w:r>
            <w:r w:rsidRPr="00F37B05">
              <w:t>дані</w:t>
            </w:r>
            <w:r w:rsidRPr="00F37B05">
              <w:rPr>
                <w:spacing w:val="1"/>
              </w:rPr>
              <w:t xml:space="preserve"> </w:t>
            </w:r>
            <w:r w:rsidRPr="00F37B05">
              <w:t>паспорта</w:t>
            </w:r>
            <w:r w:rsidRPr="00F37B05">
              <w:rPr>
                <w:spacing w:val="1"/>
              </w:rPr>
              <w:t xml:space="preserve"> </w:t>
            </w:r>
            <w:r w:rsidRPr="00F37B05">
              <w:t>або</w:t>
            </w:r>
            <w:r w:rsidRPr="00F37B05">
              <w:rPr>
                <w:spacing w:val="56"/>
              </w:rPr>
              <w:t xml:space="preserve"> </w:t>
            </w:r>
            <w:r w:rsidRPr="00F37B05">
              <w:t>іншого</w:t>
            </w:r>
            <w:r w:rsidRPr="00F37B05">
              <w:rPr>
                <w:spacing w:val="1"/>
              </w:rPr>
              <w:t xml:space="preserve"> </w:t>
            </w:r>
            <w:r w:rsidRPr="00F37B05">
              <w:t>документа, що посвідчує особу (серія, номер, дата</w:t>
            </w:r>
            <w:r w:rsidRPr="00F37B05">
              <w:rPr>
                <w:spacing w:val="1"/>
              </w:rPr>
              <w:t xml:space="preserve"> </w:t>
            </w:r>
            <w:r w:rsidRPr="00F37B05">
              <w:t>видачі та орган, що його видав), місце проживання</w:t>
            </w:r>
            <w:r w:rsidRPr="00F37B05">
              <w:rPr>
                <w:spacing w:val="1"/>
              </w:rPr>
              <w:t xml:space="preserve"> </w:t>
            </w:r>
            <w:r w:rsidRPr="00F37B05">
              <w:t>або</w:t>
            </w:r>
            <w:r w:rsidRPr="00F37B05">
              <w:rPr>
                <w:spacing w:val="11"/>
              </w:rPr>
              <w:t xml:space="preserve"> </w:t>
            </w:r>
            <w:r w:rsidRPr="00F37B05">
              <w:t>перебування,</w:t>
            </w:r>
            <w:r w:rsidRPr="00F37B05">
              <w:rPr>
                <w:spacing w:val="16"/>
              </w:rPr>
              <w:t xml:space="preserve"> </w:t>
            </w:r>
            <w:r w:rsidRPr="00F37B05">
              <w:t>податковий</w:t>
            </w:r>
            <w:r w:rsidRPr="00F37B05">
              <w:rPr>
                <w:spacing w:val="17"/>
              </w:rPr>
              <w:t xml:space="preserve"> </w:t>
            </w:r>
            <w:r w:rsidRPr="00F37B05">
              <w:t>номер</w:t>
            </w:r>
            <w:r w:rsidRPr="00F37B05">
              <w:rPr>
                <w:spacing w:val="19"/>
              </w:rPr>
              <w:t xml:space="preserve"> </w:t>
            </w:r>
            <w:r w:rsidRPr="00F37B05">
              <w:t>(за</w:t>
            </w:r>
            <w:r w:rsidRPr="00F37B05">
              <w:rPr>
                <w:spacing w:val="19"/>
              </w:rPr>
              <w:t xml:space="preserve"> </w:t>
            </w:r>
            <w:r w:rsidRPr="00F37B05">
              <w:t>наявності),</w:t>
            </w:r>
          </w:p>
          <w:p w14:paraId="268811F5" w14:textId="77777777" w:rsidR="000D2082" w:rsidRPr="003144DC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  <w:r w:rsidRPr="00F37B05">
              <w:t>дата</w:t>
            </w:r>
            <w:r w:rsidRPr="00F37B05">
              <w:rPr>
                <w:spacing w:val="-4"/>
              </w:rPr>
              <w:t xml:space="preserve"> </w:t>
            </w:r>
            <w:r w:rsidRPr="00F37B05">
              <w:t>народження</w:t>
            </w:r>
          </w:p>
        </w:tc>
        <w:tc>
          <w:tcPr>
            <w:tcW w:w="1933" w:type="dxa"/>
          </w:tcPr>
          <w:p w14:paraId="4D25A9E9" w14:textId="77777777" w:rsidR="000D2082" w:rsidRPr="00F37B05" w:rsidRDefault="000D2082" w:rsidP="00BD10C0">
            <w:pPr>
              <w:pStyle w:val="TableParagraph"/>
              <w:spacing w:before="7"/>
              <w:rPr>
                <w:sz w:val="32"/>
              </w:rPr>
            </w:pPr>
          </w:p>
          <w:p w14:paraId="38F43B8B" w14:textId="77777777" w:rsidR="000D2082" w:rsidRPr="003144DC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  <w:r w:rsidRPr="00F37B05">
              <w:t>Посада</w:t>
            </w:r>
          </w:p>
        </w:tc>
      </w:tr>
      <w:tr w:rsidR="000D2082" w:rsidRPr="00F37B05" w14:paraId="479B2478" w14:textId="77777777" w:rsidTr="00BD10C0">
        <w:trPr>
          <w:trHeight w:val="398"/>
        </w:trPr>
        <w:tc>
          <w:tcPr>
            <w:tcW w:w="706" w:type="dxa"/>
          </w:tcPr>
          <w:p w14:paraId="7FF75AE1" w14:textId="77777777" w:rsidR="000D2082" w:rsidRPr="003144DC" w:rsidRDefault="000D2082" w:rsidP="00BD10C0">
            <w:pPr>
              <w:pStyle w:val="TableParagraph"/>
              <w:rPr>
                <w:b/>
                <w:sz w:val="24"/>
                <w:lang w:val="ru-RU"/>
              </w:rPr>
            </w:pPr>
          </w:p>
        </w:tc>
        <w:tc>
          <w:tcPr>
            <w:tcW w:w="2129" w:type="dxa"/>
          </w:tcPr>
          <w:p w14:paraId="4F666BE3" w14:textId="77777777" w:rsidR="000D2082" w:rsidRPr="003144DC" w:rsidRDefault="000D2082" w:rsidP="00BD10C0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</w:p>
        </w:tc>
        <w:tc>
          <w:tcPr>
            <w:tcW w:w="4962" w:type="dxa"/>
            <w:gridSpan w:val="4"/>
          </w:tcPr>
          <w:p w14:paraId="2745D0F0" w14:textId="77777777" w:rsidR="000D2082" w:rsidRPr="003144DC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</w:p>
        </w:tc>
        <w:tc>
          <w:tcPr>
            <w:tcW w:w="1933" w:type="dxa"/>
          </w:tcPr>
          <w:p w14:paraId="3C6D4920" w14:textId="77777777" w:rsidR="000D2082" w:rsidRPr="003144DC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</w:p>
        </w:tc>
      </w:tr>
      <w:tr w:rsidR="000D2082" w:rsidRPr="00F37B05" w14:paraId="0F1EC0A9" w14:textId="77777777" w:rsidTr="00BD10C0">
        <w:trPr>
          <w:trHeight w:val="398"/>
        </w:trPr>
        <w:tc>
          <w:tcPr>
            <w:tcW w:w="706" w:type="dxa"/>
          </w:tcPr>
          <w:p w14:paraId="25D2F340" w14:textId="77777777" w:rsidR="000D2082" w:rsidRPr="003144DC" w:rsidRDefault="000D2082" w:rsidP="00BD10C0">
            <w:pPr>
              <w:pStyle w:val="TableParagraph"/>
              <w:rPr>
                <w:b/>
                <w:sz w:val="24"/>
                <w:lang w:val="ru-RU"/>
              </w:rPr>
            </w:pPr>
          </w:p>
        </w:tc>
        <w:tc>
          <w:tcPr>
            <w:tcW w:w="2129" w:type="dxa"/>
          </w:tcPr>
          <w:p w14:paraId="28CAA80E" w14:textId="77777777" w:rsidR="000D2082" w:rsidRPr="003144DC" w:rsidRDefault="000D2082" w:rsidP="00BD10C0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</w:p>
        </w:tc>
        <w:tc>
          <w:tcPr>
            <w:tcW w:w="4962" w:type="dxa"/>
            <w:gridSpan w:val="4"/>
          </w:tcPr>
          <w:p w14:paraId="019DF7B5" w14:textId="77777777" w:rsidR="000D2082" w:rsidRPr="003144DC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</w:p>
        </w:tc>
        <w:tc>
          <w:tcPr>
            <w:tcW w:w="1933" w:type="dxa"/>
          </w:tcPr>
          <w:p w14:paraId="24348D55" w14:textId="77777777" w:rsidR="000D2082" w:rsidRPr="003144DC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</w:p>
        </w:tc>
      </w:tr>
      <w:tr w:rsidR="000D2082" w:rsidRPr="00F37B05" w14:paraId="05A84D1B" w14:textId="77777777" w:rsidTr="00BD10C0">
        <w:trPr>
          <w:trHeight w:val="398"/>
        </w:trPr>
        <w:tc>
          <w:tcPr>
            <w:tcW w:w="706" w:type="dxa"/>
          </w:tcPr>
          <w:p w14:paraId="29D1DD03" w14:textId="77777777" w:rsidR="000D2082" w:rsidRPr="003144DC" w:rsidRDefault="000D2082" w:rsidP="00BD10C0">
            <w:pPr>
              <w:pStyle w:val="TableParagraph"/>
              <w:rPr>
                <w:b/>
                <w:sz w:val="24"/>
                <w:lang w:val="ru-RU"/>
              </w:rPr>
            </w:pPr>
          </w:p>
        </w:tc>
        <w:tc>
          <w:tcPr>
            <w:tcW w:w="2129" w:type="dxa"/>
          </w:tcPr>
          <w:p w14:paraId="73189477" w14:textId="77777777" w:rsidR="000D2082" w:rsidRPr="003144DC" w:rsidRDefault="000D2082" w:rsidP="00BD10C0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</w:p>
        </w:tc>
        <w:tc>
          <w:tcPr>
            <w:tcW w:w="4962" w:type="dxa"/>
            <w:gridSpan w:val="4"/>
          </w:tcPr>
          <w:p w14:paraId="11048FA8" w14:textId="77777777" w:rsidR="000D2082" w:rsidRPr="003144DC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</w:p>
        </w:tc>
        <w:tc>
          <w:tcPr>
            <w:tcW w:w="1933" w:type="dxa"/>
          </w:tcPr>
          <w:p w14:paraId="7707E9FC" w14:textId="77777777" w:rsidR="000D2082" w:rsidRPr="003144DC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</w:p>
        </w:tc>
      </w:tr>
      <w:tr w:rsidR="000D2082" w:rsidRPr="00F37B05" w14:paraId="6B8D2D03" w14:textId="77777777" w:rsidTr="00BD10C0">
        <w:trPr>
          <w:trHeight w:val="398"/>
        </w:trPr>
        <w:tc>
          <w:tcPr>
            <w:tcW w:w="9730" w:type="dxa"/>
            <w:gridSpan w:val="7"/>
          </w:tcPr>
          <w:p w14:paraId="24A2AF4C" w14:textId="77777777" w:rsidR="000D2082" w:rsidRPr="000B20AF" w:rsidRDefault="000D2082" w:rsidP="00BD10C0">
            <w:pPr>
              <w:pStyle w:val="4"/>
              <w:numPr>
                <w:ilvl w:val="0"/>
                <w:numId w:val="32"/>
              </w:numPr>
              <w:tabs>
                <w:tab w:val="left" w:pos="426"/>
                <w:tab w:val="left" w:pos="10915"/>
              </w:tabs>
              <w:ind w:left="0" w:right="91" w:firstLine="0"/>
              <w:outlineLvl w:val="3"/>
              <w:rPr>
                <w:rFonts w:ascii="Times New Roman" w:hAnsi="Times New Roman"/>
                <w:sz w:val="24"/>
                <w:szCs w:val="24"/>
              </w:rPr>
            </w:pPr>
            <w:r w:rsidRPr="000B20AF">
              <w:rPr>
                <w:rFonts w:ascii="Times New Roman" w:hAnsi="Times New Roman"/>
                <w:sz w:val="24"/>
                <w:szCs w:val="24"/>
              </w:rPr>
              <w:lastRenderedPageBreak/>
              <w:t>Чи</w:t>
            </w:r>
            <w:r w:rsidRPr="000B20A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є</w:t>
            </w:r>
            <w:r w:rsidRPr="000B20A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серед</w:t>
            </w:r>
            <w:r w:rsidRPr="000B20A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фізичних</w:t>
            </w:r>
            <w:r w:rsidRPr="000B20A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осіб,</w:t>
            </w:r>
            <w:r w:rsidRPr="000B20A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які</w:t>
            </w:r>
            <w:r w:rsidRPr="000B20A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вказані</w:t>
            </w:r>
            <w:r w:rsidRPr="000B20A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у</w:t>
            </w:r>
            <w:r w:rsidRPr="000B20A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пунктах</w:t>
            </w:r>
            <w:r w:rsidRPr="000B20A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20-24</w:t>
            </w:r>
            <w:r w:rsidRPr="000B20A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цієї</w:t>
            </w:r>
            <w:r w:rsidRPr="000B20A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Анкети,</w:t>
            </w:r>
            <w:r w:rsidRPr="000B20A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національні</w:t>
            </w:r>
            <w:r w:rsidRPr="000B20A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публічні</w:t>
            </w:r>
            <w:r w:rsidRPr="000B20A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діячі</w:t>
            </w:r>
            <w:r w:rsidRPr="000B20A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або</w:t>
            </w:r>
            <w:r w:rsidRPr="000B20A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особи,</w:t>
            </w:r>
            <w:r w:rsidRPr="000B20A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близькі</w:t>
            </w:r>
            <w:r w:rsidRPr="000B20A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чи</w:t>
            </w:r>
            <w:r w:rsidRPr="000B20A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пов’язані</w:t>
            </w:r>
            <w:r w:rsidRPr="000B20A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з</w:t>
            </w:r>
            <w:r w:rsidRPr="000B20A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публічними</w:t>
            </w:r>
            <w:r w:rsidRPr="000B20A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0B20AF">
              <w:rPr>
                <w:rFonts w:ascii="Times New Roman" w:hAnsi="Times New Roman"/>
                <w:sz w:val="24"/>
                <w:szCs w:val="24"/>
              </w:rPr>
              <w:t>діячами?</w:t>
            </w:r>
          </w:p>
          <w:p w14:paraId="102BA9B7" w14:textId="77777777" w:rsidR="000D2082" w:rsidRPr="000B20AF" w:rsidRDefault="000D2082" w:rsidP="00BD10C0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B20A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___ Так</w:t>
            </w:r>
          </w:p>
          <w:p w14:paraId="761A804F" w14:textId="77777777" w:rsidR="000D2082" w:rsidRPr="000B20AF" w:rsidRDefault="000D2082" w:rsidP="00BD10C0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B20A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___ Ні</w:t>
            </w:r>
          </w:p>
          <w:p w14:paraId="71B944B1" w14:textId="77777777" w:rsidR="000D2082" w:rsidRPr="000B20AF" w:rsidRDefault="000D2082" w:rsidP="00BD10C0">
            <w:pPr>
              <w:pStyle w:val="a4"/>
              <w:spacing w:before="40" w:after="45"/>
              <w:ind w:left="0" w:right="91" w:firstLine="0"/>
              <w:jc w:val="left"/>
            </w:pPr>
            <w:r w:rsidRPr="00F37B05">
              <w:t>Якщо</w:t>
            </w:r>
            <w:r w:rsidRPr="00F37B05">
              <w:rPr>
                <w:spacing w:val="-3"/>
              </w:rPr>
              <w:t xml:space="preserve"> </w:t>
            </w:r>
            <w:r w:rsidRPr="00F37B05">
              <w:t>«Так»,</w:t>
            </w:r>
            <w:r w:rsidRPr="00F37B05">
              <w:rPr>
                <w:spacing w:val="-5"/>
              </w:rPr>
              <w:t xml:space="preserve"> </w:t>
            </w:r>
            <w:r w:rsidRPr="00F37B05">
              <w:t>то</w:t>
            </w:r>
            <w:r w:rsidRPr="00F37B05">
              <w:rPr>
                <w:spacing w:val="-3"/>
              </w:rPr>
              <w:t xml:space="preserve"> </w:t>
            </w:r>
            <w:r w:rsidRPr="00F37B05">
              <w:t>заповніть,</w:t>
            </w:r>
            <w:r w:rsidRPr="00F37B05">
              <w:rPr>
                <w:spacing w:val="-4"/>
              </w:rPr>
              <w:t xml:space="preserve"> </w:t>
            </w:r>
            <w:r w:rsidRPr="00F37B05">
              <w:t>будь</w:t>
            </w:r>
            <w:r w:rsidRPr="00F37B05">
              <w:rPr>
                <w:spacing w:val="-7"/>
              </w:rPr>
              <w:t xml:space="preserve"> </w:t>
            </w:r>
            <w:r w:rsidRPr="00F37B05">
              <w:t>ласка,</w:t>
            </w:r>
            <w:r w:rsidRPr="00F37B05">
              <w:rPr>
                <w:spacing w:val="-5"/>
              </w:rPr>
              <w:t xml:space="preserve"> </w:t>
            </w:r>
            <w:r w:rsidRPr="00F37B05">
              <w:t>наступну</w:t>
            </w:r>
            <w:r w:rsidRPr="00F37B05">
              <w:rPr>
                <w:spacing w:val="-7"/>
              </w:rPr>
              <w:t xml:space="preserve"> </w:t>
            </w:r>
            <w:r w:rsidRPr="00F37B05">
              <w:t>таблицю</w:t>
            </w:r>
          </w:p>
        </w:tc>
      </w:tr>
      <w:tr w:rsidR="000D2082" w:rsidRPr="00F37B05" w14:paraId="619B8D51" w14:textId="77777777" w:rsidTr="00BD10C0">
        <w:trPr>
          <w:trHeight w:val="398"/>
        </w:trPr>
        <w:tc>
          <w:tcPr>
            <w:tcW w:w="706" w:type="dxa"/>
          </w:tcPr>
          <w:p w14:paraId="2204CFE4" w14:textId="77777777" w:rsidR="000D2082" w:rsidRPr="00F37B05" w:rsidRDefault="000D2082" w:rsidP="00BD10C0">
            <w:pPr>
              <w:pStyle w:val="TableParagraph"/>
              <w:rPr>
                <w:sz w:val="33"/>
              </w:rPr>
            </w:pPr>
          </w:p>
          <w:p w14:paraId="2DA824C9" w14:textId="77777777" w:rsidR="000D2082" w:rsidRPr="003144DC" w:rsidRDefault="000D2082" w:rsidP="00BD10C0">
            <w:pPr>
              <w:pStyle w:val="TableParagraph"/>
              <w:rPr>
                <w:b/>
                <w:sz w:val="24"/>
                <w:lang w:val="ru-RU"/>
              </w:rPr>
            </w:pPr>
            <w:r w:rsidRPr="00F37B05">
              <w:t>№</w:t>
            </w:r>
          </w:p>
        </w:tc>
        <w:tc>
          <w:tcPr>
            <w:tcW w:w="2129" w:type="dxa"/>
          </w:tcPr>
          <w:p w14:paraId="26980D63" w14:textId="77777777" w:rsidR="000D2082" w:rsidRPr="003144DC" w:rsidRDefault="000D2082" w:rsidP="00BD10C0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  <w:r w:rsidRPr="00F37B05">
              <w:t>П.І.Б. публічного діяча ( у разі наявності</w:t>
            </w:r>
            <w:r w:rsidRPr="00F37B05">
              <w:rPr>
                <w:spacing w:val="1"/>
              </w:rPr>
              <w:t xml:space="preserve"> </w:t>
            </w:r>
            <w:r w:rsidRPr="00F37B05">
              <w:t>пов’язаних осіб, зазначається додатково</w:t>
            </w:r>
            <w:r w:rsidRPr="00F37B05">
              <w:rPr>
                <w:spacing w:val="1"/>
              </w:rPr>
              <w:t xml:space="preserve"> </w:t>
            </w:r>
            <w:r w:rsidRPr="00F37B05">
              <w:t>П.І.Б</w:t>
            </w:r>
            <w:r w:rsidRPr="00F37B05">
              <w:rPr>
                <w:spacing w:val="-1"/>
              </w:rPr>
              <w:t xml:space="preserve"> </w:t>
            </w:r>
            <w:r w:rsidRPr="00F37B05">
              <w:t>особи,</w:t>
            </w:r>
            <w:r w:rsidRPr="00F37B05">
              <w:rPr>
                <w:spacing w:val="28"/>
              </w:rPr>
              <w:t xml:space="preserve"> </w:t>
            </w:r>
            <w:r w:rsidRPr="00F37B05">
              <w:t>з</w:t>
            </w:r>
            <w:r w:rsidRPr="00F37B05">
              <w:rPr>
                <w:spacing w:val="1"/>
              </w:rPr>
              <w:t xml:space="preserve"> </w:t>
            </w:r>
            <w:r w:rsidRPr="00F37B05">
              <w:t>якою</w:t>
            </w:r>
            <w:r w:rsidRPr="00F37B05">
              <w:rPr>
                <w:spacing w:val="-1"/>
              </w:rPr>
              <w:t xml:space="preserve"> </w:t>
            </w:r>
            <w:r w:rsidRPr="00F37B05">
              <w:t>пов’язаний)</w:t>
            </w:r>
          </w:p>
        </w:tc>
        <w:tc>
          <w:tcPr>
            <w:tcW w:w="4962" w:type="dxa"/>
            <w:gridSpan w:val="4"/>
          </w:tcPr>
          <w:p w14:paraId="324644B1" w14:textId="77777777" w:rsidR="000D2082" w:rsidRPr="003144DC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  <w:r w:rsidRPr="00F37B05">
              <w:t>Посада,</w:t>
            </w:r>
            <w:r w:rsidRPr="00F37B05">
              <w:tab/>
              <w:t>що</w:t>
            </w:r>
            <w:r w:rsidRPr="00F37B05">
              <w:tab/>
              <w:t>обіймалась</w:t>
            </w:r>
            <w:r w:rsidRPr="00F37B05">
              <w:tab/>
              <w:t>або</w:t>
            </w:r>
            <w:r w:rsidRPr="00F37B05">
              <w:rPr>
                <w:spacing w:val="-52"/>
              </w:rPr>
              <w:t xml:space="preserve"> </w:t>
            </w:r>
            <w:r w:rsidRPr="00F37B05">
              <w:t>обіймається</w:t>
            </w:r>
          </w:p>
        </w:tc>
        <w:tc>
          <w:tcPr>
            <w:tcW w:w="1933" w:type="dxa"/>
          </w:tcPr>
          <w:p w14:paraId="4CC5F6D8" w14:textId="77777777" w:rsidR="000D2082" w:rsidRPr="003144DC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  <w:r w:rsidRPr="00F37B05">
              <w:t>Тривалість</w:t>
            </w:r>
            <w:r w:rsidRPr="00F37B05">
              <w:rPr>
                <w:spacing w:val="-2"/>
              </w:rPr>
              <w:t>(період)</w:t>
            </w:r>
            <w:r w:rsidRPr="00F37B05">
              <w:rPr>
                <w:spacing w:val="-52"/>
              </w:rPr>
              <w:t xml:space="preserve"> </w:t>
            </w:r>
            <w:r w:rsidRPr="00F37B05">
              <w:t>обіймання</w:t>
            </w:r>
          </w:p>
        </w:tc>
      </w:tr>
      <w:tr w:rsidR="000D2082" w:rsidRPr="00F37B05" w14:paraId="458AC35E" w14:textId="77777777" w:rsidTr="00BD10C0">
        <w:trPr>
          <w:trHeight w:val="398"/>
        </w:trPr>
        <w:tc>
          <w:tcPr>
            <w:tcW w:w="706" w:type="dxa"/>
          </w:tcPr>
          <w:p w14:paraId="278935E4" w14:textId="77777777" w:rsidR="000D2082" w:rsidRPr="003144DC" w:rsidRDefault="000D2082" w:rsidP="00BD10C0">
            <w:pPr>
              <w:pStyle w:val="TableParagraph"/>
              <w:rPr>
                <w:b/>
                <w:sz w:val="24"/>
                <w:lang w:val="ru-RU"/>
              </w:rPr>
            </w:pPr>
          </w:p>
        </w:tc>
        <w:tc>
          <w:tcPr>
            <w:tcW w:w="2129" w:type="dxa"/>
          </w:tcPr>
          <w:p w14:paraId="55E54105" w14:textId="77777777" w:rsidR="000D2082" w:rsidRPr="003144DC" w:rsidRDefault="000D2082" w:rsidP="00BD10C0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</w:p>
        </w:tc>
        <w:tc>
          <w:tcPr>
            <w:tcW w:w="4962" w:type="dxa"/>
            <w:gridSpan w:val="4"/>
          </w:tcPr>
          <w:p w14:paraId="56FC4ACF" w14:textId="77777777" w:rsidR="000D2082" w:rsidRPr="003144DC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</w:p>
        </w:tc>
        <w:tc>
          <w:tcPr>
            <w:tcW w:w="1933" w:type="dxa"/>
          </w:tcPr>
          <w:p w14:paraId="27CED9EB" w14:textId="77777777" w:rsidR="000D2082" w:rsidRPr="003144DC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</w:p>
        </w:tc>
      </w:tr>
      <w:tr w:rsidR="000D2082" w:rsidRPr="00F37B05" w14:paraId="6CFA1572" w14:textId="77777777" w:rsidTr="00BD10C0">
        <w:trPr>
          <w:trHeight w:val="398"/>
        </w:trPr>
        <w:tc>
          <w:tcPr>
            <w:tcW w:w="706" w:type="dxa"/>
          </w:tcPr>
          <w:p w14:paraId="7775D36C" w14:textId="77777777" w:rsidR="000D2082" w:rsidRPr="003144DC" w:rsidRDefault="000D2082" w:rsidP="00BD10C0">
            <w:pPr>
              <w:pStyle w:val="TableParagraph"/>
              <w:rPr>
                <w:b/>
                <w:sz w:val="24"/>
                <w:lang w:val="ru-RU"/>
              </w:rPr>
            </w:pPr>
          </w:p>
        </w:tc>
        <w:tc>
          <w:tcPr>
            <w:tcW w:w="2129" w:type="dxa"/>
          </w:tcPr>
          <w:p w14:paraId="7E3CD41C" w14:textId="77777777" w:rsidR="000D2082" w:rsidRPr="003144DC" w:rsidRDefault="000D2082" w:rsidP="00BD10C0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</w:p>
        </w:tc>
        <w:tc>
          <w:tcPr>
            <w:tcW w:w="4962" w:type="dxa"/>
            <w:gridSpan w:val="4"/>
          </w:tcPr>
          <w:p w14:paraId="7EA23C5D" w14:textId="77777777" w:rsidR="000D2082" w:rsidRPr="003144DC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</w:p>
        </w:tc>
        <w:tc>
          <w:tcPr>
            <w:tcW w:w="1933" w:type="dxa"/>
          </w:tcPr>
          <w:p w14:paraId="30F2C847" w14:textId="77777777" w:rsidR="000D2082" w:rsidRPr="003144DC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</w:p>
        </w:tc>
      </w:tr>
      <w:tr w:rsidR="000D2082" w:rsidRPr="00F37B05" w14:paraId="1AFFF099" w14:textId="77777777" w:rsidTr="00BD10C0">
        <w:trPr>
          <w:trHeight w:val="398"/>
        </w:trPr>
        <w:tc>
          <w:tcPr>
            <w:tcW w:w="706" w:type="dxa"/>
          </w:tcPr>
          <w:p w14:paraId="5115A575" w14:textId="77777777" w:rsidR="000D2082" w:rsidRPr="003144DC" w:rsidRDefault="000D2082" w:rsidP="00BD10C0">
            <w:pPr>
              <w:pStyle w:val="TableParagraph"/>
              <w:rPr>
                <w:b/>
                <w:sz w:val="24"/>
                <w:lang w:val="ru-RU"/>
              </w:rPr>
            </w:pPr>
          </w:p>
        </w:tc>
        <w:tc>
          <w:tcPr>
            <w:tcW w:w="2129" w:type="dxa"/>
          </w:tcPr>
          <w:p w14:paraId="46795AD6" w14:textId="77777777" w:rsidR="000D2082" w:rsidRPr="003144DC" w:rsidRDefault="000D2082" w:rsidP="00BD10C0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</w:p>
        </w:tc>
        <w:tc>
          <w:tcPr>
            <w:tcW w:w="4962" w:type="dxa"/>
            <w:gridSpan w:val="4"/>
          </w:tcPr>
          <w:p w14:paraId="389E9BB5" w14:textId="77777777" w:rsidR="000D2082" w:rsidRPr="003144DC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</w:p>
        </w:tc>
        <w:tc>
          <w:tcPr>
            <w:tcW w:w="1933" w:type="dxa"/>
          </w:tcPr>
          <w:p w14:paraId="37C85209" w14:textId="77777777" w:rsidR="000D2082" w:rsidRPr="003144DC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</w:p>
        </w:tc>
      </w:tr>
      <w:tr w:rsidR="000D2082" w:rsidRPr="00F37B05" w14:paraId="448F126C" w14:textId="77777777" w:rsidTr="00BD10C0">
        <w:trPr>
          <w:trHeight w:val="398"/>
        </w:trPr>
        <w:tc>
          <w:tcPr>
            <w:tcW w:w="9730" w:type="dxa"/>
            <w:gridSpan w:val="7"/>
          </w:tcPr>
          <w:p w14:paraId="67BDE270" w14:textId="77777777" w:rsidR="000D2082" w:rsidRPr="00995FB3" w:rsidRDefault="000D2082" w:rsidP="00BD10C0">
            <w:pPr>
              <w:pStyle w:val="4"/>
              <w:numPr>
                <w:ilvl w:val="0"/>
                <w:numId w:val="32"/>
              </w:numPr>
              <w:tabs>
                <w:tab w:val="left" w:pos="10915"/>
              </w:tabs>
              <w:spacing w:before="155"/>
              <w:ind w:left="142" w:right="91" w:firstLine="0"/>
              <w:outlineLvl w:val="3"/>
              <w:rPr>
                <w:rFonts w:ascii="Times New Roman" w:hAnsi="Times New Roman"/>
                <w:sz w:val="24"/>
                <w:szCs w:val="24"/>
              </w:rPr>
            </w:pPr>
            <w:r w:rsidRPr="00995FB3">
              <w:rPr>
                <w:rFonts w:ascii="Times New Roman" w:hAnsi="Times New Roman"/>
                <w:sz w:val="24"/>
                <w:szCs w:val="24"/>
                <w:lang w:val="uk-UA"/>
              </w:rPr>
              <w:t>ЧЧ</w:t>
            </w:r>
            <w:r w:rsidRPr="00995FB3">
              <w:rPr>
                <w:rFonts w:ascii="Times New Roman" w:hAnsi="Times New Roman"/>
                <w:sz w:val="24"/>
                <w:szCs w:val="24"/>
              </w:rPr>
              <w:t>и</w:t>
            </w:r>
            <w:r w:rsidRPr="00995FB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995FB3">
              <w:rPr>
                <w:rFonts w:ascii="Times New Roman" w:hAnsi="Times New Roman"/>
                <w:sz w:val="24"/>
                <w:szCs w:val="24"/>
              </w:rPr>
              <w:t>є</w:t>
            </w:r>
            <w:r w:rsidRPr="00995FB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995FB3">
              <w:rPr>
                <w:rFonts w:ascii="Times New Roman" w:hAnsi="Times New Roman"/>
                <w:sz w:val="24"/>
                <w:szCs w:val="24"/>
              </w:rPr>
              <w:t>серед</w:t>
            </w:r>
            <w:r w:rsidRPr="00995FB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995FB3">
              <w:rPr>
                <w:rFonts w:ascii="Times New Roman" w:hAnsi="Times New Roman"/>
                <w:sz w:val="24"/>
                <w:szCs w:val="24"/>
              </w:rPr>
              <w:t>фізичних</w:t>
            </w:r>
            <w:r w:rsidRPr="00995FB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995FB3">
              <w:rPr>
                <w:rFonts w:ascii="Times New Roman" w:hAnsi="Times New Roman"/>
                <w:sz w:val="24"/>
                <w:szCs w:val="24"/>
              </w:rPr>
              <w:t>осіб,</w:t>
            </w:r>
            <w:r w:rsidRPr="00995FB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995FB3">
              <w:rPr>
                <w:rFonts w:ascii="Times New Roman" w:hAnsi="Times New Roman"/>
                <w:sz w:val="24"/>
                <w:szCs w:val="24"/>
              </w:rPr>
              <w:t>які</w:t>
            </w:r>
            <w:r w:rsidRPr="00995FB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995FB3">
              <w:rPr>
                <w:rFonts w:ascii="Times New Roman" w:hAnsi="Times New Roman"/>
                <w:sz w:val="24"/>
                <w:szCs w:val="24"/>
              </w:rPr>
              <w:t>вказані</w:t>
            </w:r>
            <w:r w:rsidRPr="00995FB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995FB3">
              <w:rPr>
                <w:rFonts w:ascii="Times New Roman" w:hAnsi="Times New Roman"/>
                <w:sz w:val="24"/>
                <w:szCs w:val="24"/>
              </w:rPr>
              <w:t>у</w:t>
            </w:r>
            <w:r w:rsidRPr="00995FB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995FB3">
              <w:rPr>
                <w:rFonts w:ascii="Times New Roman" w:hAnsi="Times New Roman"/>
                <w:sz w:val="24"/>
                <w:szCs w:val="24"/>
              </w:rPr>
              <w:t>пунктах</w:t>
            </w:r>
            <w:r w:rsidRPr="00995FB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995FB3">
              <w:rPr>
                <w:rFonts w:ascii="Times New Roman" w:hAnsi="Times New Roman"/>
                <w:sz w:val="24"/>
                <w:szCs w:val="24"/>
              </w:rPr>
              <w:t>20-24</w:t>
            </w:r>
            <w:r w:rsidRPr="00995FB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995FB3">
              <w:rPr>
                <w:rFonts w:ascii="Times New Roman" w:hAnsi="Times New Roman"/>
                <w:sz w:val="24"/>
                <w:szCs w:val="24"/>
              </w:rPr>
              <w:t>цієї</w:t>
            </w:r>
            <w:r w:rsidRPr="00995FB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995FB3">
              <w:rPr>
                <w:rFonts w:ascii="Times New Roman" w:hAnsi="Times New Roman"/>
                <w:sz w:val="24"/>
                <w:szCs w:val="24"/>
              </w:rPr>
              <w:t>Анкети, іноземні публічні діячі, чи діячі, що виконують політичні функції в</w:t>
            </w:r>
            <w:r w:rsidRPr="00995FB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995FB3">
              <w:rPr>
                <w:rFonts w:ascii="Times New Roman" w:hAnsi="Times New Roman"/>
                <w:sz w:val="24"/>
                <w:szCs w:val="24"/>
              </w:rPr>
              <w:t>міжнародних</w:t>
            </w:r>
            <w:r w:rsidRPr="00995FB3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</w:t>
            </w:r>
            <w:r w:rsidRPr="00995FB3">
              <w:rPr>
                <w:rFonts w:ascii="Times New Roman" w:hAnsi="Times New Roman"/>
                <w:sz w:val="24"/>
                <w:szCs w:val="24"/>
              </w:rPr>
              <w:t>організаціях*</w:t>
            </w:r>
            <w:r w:rsidRPr="00995FB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995FB3">
              <w:rPr>
                <w:rFonts w:ascii="Times New Roman" w:hAnsi="Times New Roman"/>
                <w:sz w:val="24"/>
                <w:szCs w:val="24"/>
              </w:rPr>
              <w:t>або</w:t>
            </w:r>
            <w:r w:rsidRPr="00995FB3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995FB3">
              <w:rPr>
                <w:rFonts w:ascii="Times New Roman" w:hAnsi="Times New Roman"/>
                <w:sz w:val="24"/>
                <w:szCs w:val="24"/>
              </w:rPr>
              <w:t>особи, близькі</w:t>
            </w:r>
            <w:r w:rsidRPr="00995FB3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995FB3">
              <w:rPr>
                <w:rFonts w:ascii="Times New Roman" w:hAnsi="Times New Roman"/>
                <w:sz w:val="24"/>
                <w:szCs w:val="24"/>
              </w:rPr>
              <w:t>чи</w:t>
            </w:r>
            <w:r w:rsidRPr="00995FB3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995FB3">
              <w:rPr>
                <w:rFonts w:ascii="Times New Roman" w:hAnsi="Times New Roman"/>
                <w:sz w:val="24"/>
                <w:szCs w:val="24"/>
              </w:rPr>
              <w:t>пов’язані</w:t>
            </w:r>
            <w:r w:rsidRPr="00995FB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995FB3">
              <w:rPr>
                <w:rFonts w:ascii="Times New Roman" w:hAnsi="Times New Roman"/>
                <w:sz w:val="24"/>
                <w:szCs w:val="24"/>
              </w:rPr>
              <w:t>з</w:t>
            </w:r>
            <w:r w:rsidRPr="00995FB3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995FB3">
              <w:rPr>
                <w:rFonts w:ascii="Times New Roman" w:hAnsi="Times New Roman"/>
                <w:sz w:val="24"/>
                <w:szCs w:val="24"/>
              </w:rPr>
              <w:t>публічними</w:t>
            </w:r>
            <w:r w:rsidRPr="00995FB3">
              <w:rPr>
                <w:rFonts w:ascii="Times New Roman" w:hAnsi="Times New Roman"/>
                <w:spacing w:val="7"/>
                <w:sz w:val="24"/>
                <w:szCs w:val="24"/>
              </w:rPr>
              <w:t xml:space="preserve"> </w:t>
            </w:r>
            <w:r w:rsidRPr="00995FB3">
              <w:rPr>
                <w:rFonts w:ascii="Times New Roman" w:hAnsi="Times New Roman"/>
                <w:sz w:val="24"/>
                <w:szCs w:val="24"/>
              </w:rPr>
              <w:t>діячами?</w:t>
            </w:r>
          </w:p>
          <w:p w14:paraId="7AA4E01D" w14:textId="77777777" w:rsidR="000D2082" w:rsidRPr="00995FB3" w:rsidRDefault="000D2082" w:rsidP="00BD10C0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95FB3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___ Так</w:t>
            </w:r>
          </w:p>
          <w:p w14:paraId="2236BB4A" w14:textId="77777777" w:rsidR="000D2082" w:rsidRPr="00995FB3" w:rsidRDefault="000D2082" w:rsidP="00BD10C0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95FB3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___ Ні</w:t>
            </w:r>
          </w:p>
          <w:p w14:paraId="28BBB803" w14:textId="77777777" w:rsidR="000D2082" w:rsidRPr="00995FB3" w:rsidRDefault="000D2082" w:rsidP="00BD10C0">
            <w:pPr>
              <w:pStyle w:val="a4"/>
              <w:spacing w:before="36" w:after="49"/>
              <w:ind w:left="0" w:right="91" w:firstLine="0"/>
              <w:rPr>
                <w:szCs w:val="24"/>
              </w:rPr>
            </w:pPr>
            <w:r w:rsidRPr="00995FB3">
              <w:rPr>
                <w:szCs w:val="24"/>
              </w:rPr>
              <w:t>Якщо</w:t>
            </w:r>
            <w:r w:rsidRPr="00995FB3">
              <w:rPr>
                <w:spacing w:val="-3"/>
                <w:szCs w:val="24"/>
              </w:rPr>
              <w:t xml:space="preserve"> </w:t>
            </w:r>
            <w:r w:rsidRPr="00995FB3">
              <w:rPr>
                <w:szCs w:val="24"/>
              </w:rPr>
              <w:t>«Так»,</w:t>
            </w:r>
            <w:r w:rsidRPr="00995FB3">
              <w:rPr>
                <w:spacing w:val="-4"/>
                <w:szCs w:val="24"/>
              </w:rPr>
              <w:t xml:space="preserve"> </w:t>
            </w:r>
            <w:r w:rsidRPr="00995FB3">
              <w:rPr>
                <w:szCs w:val="24"/>
              </w:rPr>
              <w:t>то</w:t>
            </w:r>
            <w:r w:rsidRPr="00995FB3">
              <w:rPr>
                <w:spacing w:val="-3"/>
                <w:szCs w:val="24"/>
              </w:rPr>
              <w:t xml:space="preserve"> </w:t>
            </w:r>
            <w:r w:rsidRPr="00995FB3">
              <w:rPr>
                <w:szCs w:val="24"/>
              </w:rPr>
              <w:t>заповніть,</w:t>
            </w:r>
            <w:r w:rsidRPr="00995FB3">
              <w:rPr>
                <w:spacing w:val="-4"/>
                <w:szCs w:val="24"/>
              </w:rPr>
              <w:t xml:space="preserve"> </w:t>
            </w:r>
            <w:r w:rsidRPr="00995FB3">
              <w:rPr>
                <w:szCs w:val="24"/>
              </w:rPr>
              <w:t>будь</w:t>
            </w:r>
            <w:r w:rsidRPr="00995FB3">
              <w:rPr>
                <w:spacing w:val="-7"/>
                <w:szCs w:val="24"/>
              </w:rPr>
              <w:t xml:space="preserve"> </w:t>
            </w:r>
            <w:r w:rsidRPr="00995FB3">
              <w:rPr>
                <w:szCs w:val="24"/>
              </w:rPr>
              <w:t>ласка, наступну</w:t>
            </w:r>
            <w:r w:rsidRPr="00995FB3">
              <w:rPr>
                <w:spacing w:val="-7"/>
                <w:szCs w:val="24"/>
              </w:rPr>
              <w:t xml:space="preserve"> </w:t>
            </w:r>
            <w:r w:rsidRPr="00995FB3">
              <w:rPr>
                <w:szCs w:val="24"/>
              </w:rPr>
              <w:t>таблицю</w:t>
            </w:r>
          </w:p>
        </w:tc>
      </w:tr>
      <w:tr w:rsidR="000D2082" w:rsidRPr="00F37B05" w14:paraId="426F9D56" w14:textId="77777777" w:rsidTr="00BD10C0">
        <w:trPr>
          <w:trHeight w:val="398"/>
        </w:trPr>
        <w:tc>
          <w:tcPr>
            <w:tcW w:w="706" w:type="dxa"/>
          </w:tcPr>
          <w:p w14:paraId="3FC29014" w14:textId="77777777" w:rsidR="000D2082" w:rsidRPr="00F37B05" w:rsidRDefault="000D2082" w:rsidP="00BD10C0">
            <w:pPr>
              <w:pStyle w:val="TableParagraph"/>
              <w:spacing w:before="7"/>
              <w:rPr>
                <w:sz w:val="32"/>
              </w:rPr>
            </w:pPr>
          </w:p>
          <w:p w14:paraId="261E16C0" w14:textId="77777777" w:rsidR="000D2082" w:rsidRPr="003144DC" w:rsidRDefault="000D2082" w:rsidP="00BD10C0">
            <w:pPr>
              <w:pStyle w:val="TableParagraph"/>
              <w:rPr>
                <w:b/>
                <w:sz w:val="24"/>
                <w:lang w:val="ru-RU"/>
              </w:rPr>
            </w:pPr>
            <w:r w:rsidRPr="00F37B05">
              <w:t>№</w:t>
            </w:r>
          </w:p>
        </w:tc>
        <w:tc>
          <w:tcPr>
            <w:tcW w:w="2129" w:type="dxa"/>
          </w:tcPr>
          <w:p w14:paraId="6B5B822A" w14:textId="77777777" w:rsidR="000D2082" w:rsidRPr="003144DC" w:rsidRDefault="000D2082" w:rsidP="00BD10C0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  <w:r w:rsidRPr="00F37B05">
              <w:t>П.І.Б. публічного діяча ( у разі наявності</w:t>
            </w:r>
            <w:r w:rsidRPr="00F37B05">
              <w:rPr>
                <w:spacing w:val="1"/>
              </w:rPr>
              <w:t xml:space="preserve"> </w:t>
            </w:r>
            <w:r w:rsidRPr="00F37B05">
              <w:t xml:space="preserve">пов’язаних   </w:t>
            </w:r>
            <w:r w:rsidRPr="00F37B05">
              <w:rPr>
                <w:spacing w:val="27"/>
              </w:rPr>
              <w:t xml:space="preserve"> </w:t>
            </w:r>
            <w:r w:rsidRPr="00F37B05">
              <w:t>осіб,</w:t>
            </w:r>
            <w:r w:rsidRPr="00F37B05">
              <w:tab/>
              <w:t>зазначається</w:t>
            </w:r>
            <w:r w:rsidRPr="00F37B05">
              <w:rPr>
                <w:spacing w:val="-52"/>
              </w:rPr>
              <w:t xml:space="preserve"> </w:t>
            </w:r>
            <w:r w:rsidRPr="00F37B05">
              <w:t>додатково</w:t>
            </w:r>
            <w:r w:rsidRPr="00F37B05">
              <w:rPr>
                <w:spacing w:val="1"/>
              </w:rPr>
              <w:t xml:space="preserve"> </w:t>
            </w:r>
            <w:r w:rsidRPr="00F37B05">
              <w:t>П.І.Б</w:t>
            </w:r>
            <w:r w:rsidRPr="00F37B05">
              <w:rPr>
                <w:spacing w:val="1"/>
              </w:rPr>
              <w:t xml:space="preserve"> </w:t>
            </w:r>
            <w:r w:rsidRPr="00F37B05">
              <w:t>особи,</w:t>
            </w:r>
            <w:r w:rsidRPr="00F37B05">
              <w:rPr>
                <w:spacing w:val="1"/>
              </w:rPr>
              <w:t xml:space="preserve"> </w:t>
            </w:r>
            <w:r w:rsidRPr="00F37B05">
              <w:t>з</w:t>
            </w:r>
            <w:r w:rsidRPr="00F37B05">
              <w:rPr>
                <w:spacing w:val="1"/>
              </w:rPr>
              <w:t xml:space="preserve"> </w:t>
            </w:r>
            <w:r w:rsidRPr="00F37B05">
              <w:t>якою</w:t>
            </w:r>
            <w:r w:rsidRPr="00F37B05">
              <w:rPr>
                <w:spacing w:val="1"/>
              </w:rPr>
              <w:t xml:space="preserve"> </w:t>
            </w:r>
            <w:r w:rsidRPr="00F37B05">
              <w:t>пов’язаний)</w:t>
            </w:r>
          </w:p>
        </w:tc>
        <w:tc>
          <w:tcPr>
            <w:tcW w:w="4962" w:type="dxa"/>
            <w:gridSpan w:val="4"/>
          </w:tcPr>
          <w:p w14:paraId="309D6ADD" w14:textId="77777777" w:rsidR="000D2082" w:rsidRPr="003144DC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  <w:r w:rsidRPr="00F37B05">
              <w:t>Посада,</w:t>
            </w:r>
            <w:r w:rsidRPr="00F37B05">
              <w:rPr>
                <w:spacing w:val="1"/>
              </w:rPr>
              <w:t xml:space="preserve"> </w:t>
            </w:r>
            <w:r w:rsidRPr="00F37B05">
              <w:t>що</w:t>
            </w:r>
            <w:r w:rsidRPr="00F37B05">
              <w:rPr>
                <w:spacing w:val="1"/>
              </w:rPr>
              <w:t xml:space="preserve"> </w:t>
            </w:r>
            <w:r w:rsidRPr="00F37B05">
              <w:t>обіймалась</w:t>
            </w:r>
            <w:r w:rsidRPr="00F37B05">
              <w:rPr>
                <w:spacing w:val="-52"/>
              </w:rPr>
              <w:t xml:space="preserve"> </w:t>
            </w:r>
            <w:r w:rsidRPr="00F37B05">
              <w:t>або</w:t>
            </w:r>
            <w:r w:rsidRPr="00F37B05">
              <w:rPr>
                <w:spacing w:val="-4"/>
              </w:rPr>
              <w:t xml:space="preserve"> </w:t>
            </w:r>
            <w:r w:rsidRPr="00F37B05">
              <w:t>обіймається</w:t>
            </w:r>
          </w:p>
        </w:tc>
        <w:tc>
          <w:tcPr>
            <w:tcW w:w="1933" w:type="dxa"/>
          </w:tcPr>
          <w:p w14:paraId="22195F74" w14:textId="77777777" w:rsidR="000D2082" w:rsidRPr="003144DC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  <w:r w:rsidRPr="00F37B05">
              <w:t>Тривалість</w:t>
            </w:r>
            <w:r w:rsidRPr="00F37B05">
              <w:rPr>
                <w:spacing w:val="-1"/>
              </w:rPr>
              <w:t xml:space="preserve"> </w:t>
            </w:r>
            <w:r w:rsidRPr="00F37B05">
              <w:t>(період)</w:t>
            </w:r>
            <w:r w:rsidRPr="00F37B05">
              <w:rPr>
                <w:spacing w:val="-6"/>
              </w:rPr>
              <w:t xml:space="preserve"> </w:t>
            </w:r>
            <w:r w:rsidRPr="00F37B05">
              <w:t>обіймання</w:t>
            </w:r>
          </w:p>
        </w:tc>
      </w:tr>
      <w:tr w:rsidR="000D2082" w:rsidRPr="00F37B05" w14:paraId="7D519E40" w14:textId="77777777" w:rsidTr="00BD10C0">
        <w:trPr>
          <w:trHeight w:val="398"/>
        </w:trPr>
        <w:tc>
          <w:tcPr>
            <w:tcW w:w="706" w:type="dxa"/>
          </w:tcPr>
          <w:p w14:paraId="4EF3CEEC" w14:textId="77777777" w:rsidR="000D2082" w:rsidRPr="003144DC" w:rsidRDefault="000D2082" w:rsidP="00BD10C0">
            <w:pPr>
              <w:pStyle w:val="TableParagraph"/>
              <w:rPr>
                <w:b/>
                <w:sz w:val="24"/>
                <w:lang w:val="ru-RU"/>
              </w:rPr>
            </w:pPr>
          </w:p>
        </w:tc>
        <w:tc>
          <w:tcPr>
            <w:tcW w:w="2129" w:type="dxa"/>
          </w:tcPr>
          <w:p w14:paraId="7A561609" w14:textId="77777777" w:rsidR="000D2082" w:rsidRPr="003144DC" w:rsidRDefault="000D2082" w:rsidP="00BD10C0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</w:p>
        </w:tc>
        <w:tc>
          <w:tcPr>
            <w:tcW w:w="4962" w:type="dxa"/>
            <w:gridSpan w:val="4"/>
          </w:tcPr>
          <w:p w14:paraId="53986376" w14:textId="77777777" w:rsidR="000D2082" w:rsidRPr="003144DC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</w:p>
        </w:tc>
        <w:tc>
          <w:tcPr>
            <w:tcW w:w="1933" w:type="dxa"/>
          </w:tcPr>
          <w:p w14:paraId="182C7A04" w14:textId="77777777" w:rsidR="000D2082" w:rsidRPr="003144DC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</w:p>
        </w:tc>
      </w:tr>
      <w:tr w:rsidR="000D2082" w:rsidRPr="00F37B05" w14:paraId="3E1AD563" w14:textId="77777777" w:rsidTr="00BD10C0">
        <w:trPr>
          <w:trHeight w:val="398"/>
        </w:trPr>
        <w:tc>
          <w:tcPr>
            <w:tcW w:w="706" w:type="dxa"/>
          </w:tcPr>
          <w:p w14:paraId="3F31034C" w14:textId="77777777" w:rsidR="000D2082" w:rsidRPr="003144DC" w:rsidRDefault="000D2082" w:rsidP="00BD10C0">
            <w:pPr>
              <w:pStyle w:val="TableParagraph"/>
              <w:rPr>
                <w:b/>
                <w:sz w:val="24"/>
                <w:lang w:val="ru-RU"/>
              </w:rPr>
            </w:pPr>
          </w:p>
        </w:tc>
        <w:tc>
          <w:tcPr>
            <w:tcW w:w="2129" w:type="dxa"/>
          </w:tcPr>
          <w:p w14:paraId="565852CD" w14:textId="77777777" w:rsidR="000D2082" w:rsidRPr="003144DC" w:rsidRDefault="000D2082" w:rsidP="00BD10C0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</w:p>
        </w:tc>
        <w:tc>
          <w:tcPr>
            <w:tcW w:w="4962" w:type="dxa"/>
            <w:gridSpan w:val="4"/>
          </w:tcPr>
          <w:p w14:paraId="156D544C" w14:textId="77777777" w:rsidR="000D2082" w:rsidRPr="003144DC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</w:p>
        </w:tc>
        <w:tc>
          <w:tcPr>
            <w:tcW w:w="1933" w:type="dxa"/>
          </w:tcPr>
          <w:p w14:paraId="1E47A893" w14:textId="77777777" w:rsidR="000D2082" w:rsidRPr="003144DC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</w:p>
        </w:tc>
      </w:tr>
      <w:tr w:rsidR="000D2082" w:rsidRPr="00F37B05" w14:paraId="73D82932" w14:textId="77777777" w:rsidTr="00BD10C0">
        <w:trPr>
          <w:trHeight w:val="398"/>
        </w:trPr>
        <w:tc>
          <w:tcPr>
            <w:tcW w:w="706" w:type="dxa"/>
          </w:tcPr>
          <w:p w14:paraId="26790378" w14:textId="77777777" w:rsidR="000D2082" w:rsidRPr="003144DC" w:rsidRDefault="000D2082" w:rsidP="00BD10C0">
            <w:pPr>
              <w:pStyle w:val="TableParagraph"/>
              <w:rPr>
                <w:b/>
                <w:sz w:val="24"/>
                <w:lang w:val="ru-RU"/>
              </w:rPr>
            </w:pPr>
          </w:p>
        </w:tc>
        <w:tc>
          <w:tcPr>
            <w:tcW w:w="2129" w:type="dxa"/>
          </w:tcPr>
          <w:p w14:paraId="0B86D788" w14:textId="77777777" w:rsidR="000D2082" w:rsidRPr="003144DC" w:rsidRDefault="000D2082" w:rsidP="00BD10C0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</w:p>
        </w:tc>
        <w:tc>
          <w:tcPr>
            <w:tcW w:w="4962" w:type="dxa"/>
            <w:gridSpan w:val="4"/>
          </w:tcPr>
          <w:p w14:paraId="4F073414" w14:textId="77777777" w:rsidR="000D2082" w:rsidRPr="003144DC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</w:p>
        </w:tc>
        <w:tc>
          <w:tcPr>
            <w:tcW w:w="1933" w:type="dxa"/>
          </w:tcPr>
          <w:p w14:paraId="6265BB88" w14:textId="77777777" w:rsidR="000D2082" w:rsidRPr="003144DC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</w:p>
        </w:tc>
      </w:tr>
      <w:tr w:rsidR="000D2082" w:rsidRPr="00F37B05" w14:paraId="1BBBACA4" w14:textId="77777777" w:rsidTr="00BD10C0">
        <w:trPr>
          <w:trHeight w:val="398"/>
        </w:trPr>
        <w:tc>
          <w:tcPr>
            <w:tcW w:w="706" w:type="dxa"/>
          </w:tcPr>
          <w:p w14:paraId="46B1465E" w14:textId="77777777" w:rsidR="000D2082" w:rsidRPr="003144DC" w:rsidRDefault="000D2082" w:rsidP="00BD10C0">
            <w:pPr>
              <w:pStyle w:val="TableParagraph"/>
              <w:rPr>
                <w:b/>
                <w:sz w:val="24"/>
                <w:lang w:val="ru-RU"/>
              </w:rPr>
            </w:pPr>
          </w:p>
        </w:tc>
        <w:tc>
          <w:tcPr>
            <w:tcW w:w="2129" w:type="dxa"/>
          </w:tcPr>
          <w:p w14:paraId="19E570DF" w14:textId="77777777" w:rsidR="000D2082" w:rsidRPr="003144DC" w:rsidRDefault="000D2082" w:rsidP="00BD10C0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</w:p>
        </w:tc>
        <w:tc>
          <w:tcPr>
            <w:tcW w:w="4962" w:type="dxa"/>
            <w:gridSpan w:val="4"/>
          </w:tcPr>
          <w:p w14:paraId="1227E3FF" w14:textId="77777777" w:rsidR="000D2082" w:rsidRPr="003144DC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</w:p>
        </w:tc>
        <w:tc>
          <w:tcPr>
            <w:tcW w:w="1933" w:type="dxa"/>
          </w:tcPr>
          <w:p w14:paraId="1F625DF8" w14:textId="77777777" w:rsidR="000D2082" w:rsidRPr="003144DC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</w:p>
        </w:tc>
      </w:tr>
      <w:tr w:rsidR="000D2082" w:rsidRPr="00F37B05" w14:paraId="2B59A0A7" w14:textId="77777777" w:rsidTr="00BD10C0">
        <w:trPr>
          <w:trHeight w:val="398"/>
        </w:trPr>
        <w:tc>
          <w:tcPr>
            <w:tcW w:w="9730" w:type="dxa"/>
            <w:gridSpan w:val="7"/>
          </w:tcPr>
          <w:p w14:paraId="09DAD63D" w14:textId="77777777" w:rsidR="000D2082" w:rsidRPr="00034288" w:rsidRDefault="000D2082" w:rsidP="00BD10C0">
            <w:pPr>
              <w:spacing w:before="1" w:line="266" w:lineRule="auto"/>
              <w:ind w:right="91" w:hanging="15"/>
              <w:jc w:val="both"/>
              <w:rPr>
                <w:rFonts w:ascii="Times New Roman" w:hAnsi="Times New Roman" w:cs="Times New Roman"/>
                <w:sz w:val="20"/>
              </w:rPr>
            </w:pPr>
            <w:r w:rsidRPr="00034288">
              <w:rPr>
                <w:rFonts w:ascii="Times New Roman" w:hAnsi="Times New Roman" w:cs="Times New Roman"/>
                <w:sz w:val="20"/>
              </w:rPr>
              <w:t>*Публічними діячами є фізичні особи, які виконують або виконували визначені публічні функції в</w:t>
            </w:r>
            <w:r w:rsidRPr="00034288">
              <w:rPr>
                <w:rFonts w:ascii="Times New Roman" w:hAnsi="Times New Roman" w:cs="Times New Roman"/>
                <w:spacing w:val="1"/>
                <w:sz w:val="20"/>
              </w:rPr>
              <w:t xml:space="preserve"> </w:t>
            </w:r>
            <w:r w:rsidRPr="00034288">
              <w:rPr>
                <w:rFonts w:ascii="Times New Roman" w:hAnsi="Times New Roman" w:cs="Times New Roman"/>
                <w:sz w:val="20"/>
              </w:rPr>
              <w:t>іноземних</w:t>
            </w:r>
            <w:r w:rsidRPr="00034288">
              <w:rPr>
                <w:rFonts w:ascii="Times New Roman" w:hAnsi="Times New Roman" w:cs="Times New Roman"/>
                <w:spacing w:val="1"/>
                <w:sz w:val="20"/>
              </w:rPr>
              <w:t xml:space="preserve"> </w:t>
            </w:r>
            <w:r w:rsidRPr="00034288">
              <w:rPr>
                <w:rFonts w:ascii="Times New Roman" w:hAnsi="Times New Roman" w:cs="Times New Roman"/>
                <w:sz w:val="20"/>
              </w:rPr>
              <w:t>державах,</w:t>
            </w:r>
            <w:r w:rsidRPr="00034288">
              <w:rPr>
                <w:rFonts w:ascii="Times New Roman" w:hAnsi="Times New Roman" w:cs="Times New Roman"/>
                <w:spacing w:val="1"/>
                <w:sz w:val="20"/>
              </w:rPr>
              <w:t xml:space="preserve"> </w:t>
            </w:r>
            <w:r w:rsidRPr="00034288">
              <w:rPr>
                <w:rFonts w:ascii="Times New Roman" w:hAnsi="Times New Roman" w:cs="Times New Roman"/>
                <w:sz w:val="20"/>
              </w:rPr>
              <w:t>а</w:t>
            </w:r>
            <w:r w:rsidRPr="00034288">
              <w:rPr>
                <w:rFonts w:ascii="Times New Roman" w:hAnsi="Times New Roman" w:cs="Times New Roman"/>
                <w:spacing w:val="1"/>
                <w:sz w:val="20"/>
              </w:rPr>
              <w:t xml:space="preserve"> </w:t>
            </w:r>
            <w:r w:rsidRPr="00034288">
              <w:rPr>
                <w:rFonts w:ascii="Times New Roman" w:hAnsi="Times New Roman" w:cs="Times New Roman"/>
                <w:sz w:val="20"/>
              </w:rPr>
              <w:t>саме:</w:t>
            </w:r>
            <w:r w:rsidRPr="00034288">
              <w:rPr>
                <w:rFonts w:ascii="Times New Roman" w:hAnsi="Times New Roman" w:cs="Times New Roman"/>
                <w:spacing w:val="1"/>
                <w:sz w:val="20"/>
              </w:rPr>
              <w:t xml:space="preserve"> </w:t>
            </w:r>
            <w:r w:rsidRPr="00034288">
              <w:rPr>
                <w:rFonts w:ascii="Times New Roman" w:hAnsi="Times New Roman" w:cs="Times New Roman"/>
                <w:sz w:val="20"/>
              </w:rPr>
              <w:t>глава</w:t>
            </w:r>
            <w:r w:rsidRPr="00034288">
              <w:rPr>
                <w:rFonts w:ascii="Times New Roman" w:hAnsi="Times New Roman" w:cs="Times New Roman"/>
                <w:spacing w:val="1"/>
                <w:sz w:val="20"/>
              </w:rPr>
              <w:t xml:space="preserve"> </w:t>
            </w:r>
            <w:r w:rsidRPr="00034288">
              <w:rPr>
                <w:rFonts w:ascii="Times New Roman" w:hAnsi="Times New Roman" w:cs="Times New Roman"/>
                <w:sz w:val="20"/>
              </w:rPr>
              <w:t>держави,</w:t>
            </w:r>
            <w:r w:rsidRPr="00034288">
              <w:rPr>
                <w:rFonts w:ascii="Times New Roman" w:hAnsi="Times New Roman" w:cs="Times New Roman"/>
                <w:spacing w:val="1"/>
                <w:sz w:val="20"/>
              </w:rPr>
              <w:t xml:space="preserve"> </w:t>
            </w:r>
            <w:r w:rsidRPr="00034288">
              <w:rPr>
                <w:rFonts w:ascii="Times New Roman" w:hAnsi="Times New Roman" w:cs="Times New Roman"/>
                <w:sz w:val="20"/>
              </w:rPr>
              <w:t>керівник</w:t>
            </w:r>
            <w:r w:rsidRPr="00034288">
              <w:rPr>
                <w:rFonts w:ascii="Times New Roman" w:hAnsi="Times New Roman" w:cs="Times New Roman"/>
                <w:spacing w:val="1"/>
                <w:sz w:val="20"/>
              </w:rPr>
              <w:t xml:space="preserve"> </w:t>
            </w:r>
            <w:r w:rsidRPr="00034288">
              <w:rPr>
                <w:rFonts w:ascii="Times New Roman" w:hAnsi="Times New Roman" w:cs="Times New Roman"/>
                <w:sz w:val="20"/>
              </w:rPr>
              <w:t>уряду,</w:t>
            </w:r>
            <w:r w:rsidRPr="00034288">
              <w:rPr>
                <w:rFonts w:ascii="Times New Roman" w:hAnsi="Times New Roman" w:cs="Times New Roman"/>
                <w:spacing w:val="1"/>
                <w:sz w:val="20"/>
              </w:rPr>
              <w:t xml:space="preserve"> </w:t>
            </w:r>
            <w:r w:rsidRPr="00034288">
              <w:rPr>
                <w:rFonts w:ascii="Times New Roman" w:hAnsi="Times New Roman" w:cs="Times New Roman"/>
                <w:sz w:val="20"/>
              </w:rPr>
              <w:t>міністри</w:t>
            </w:r>
            <w:r w:rsidRPr="00034288">
              <w:rPr>
                <w:rFonts w:ascii="Times New Roman" w:hAnsi="Times New Roman" w:cs="Times New Roman"/>
                <w:spacing w:val="1"/>
                <w:sz w:val="20"/>
              </w:rPr>
              <w:t xml:space="preserve"> </w:t>
            </w:r>
            <w:r w:rsidRPr="00034288">
              <w:rPr>
                <w:rFonts w:ascii="Times New Roman" w:hAnsi="Times New Roman" w:cs="Times New Roman"/>
                <w:sz w:val="20"/>
              </w:rPr>
              <w:t>та</w:t>
            </w:r>
            <w:r w:rsidRPr="00034288">
              <w:rPr>
                <w:rFonts w:ascii="Times New Roman" w:hAnsi="Times New Roman" w:cs="Times New Roman"/>
                <w:spacing w:val="1"/>
                <w:sz w:val="20"/>
              </w:rPr>
              <w:t xml:space="preserve"> </w:t>
            </w:r>
            <w:r w:rsidRPr="00034288">
              <w:rPr>
                <w:rFonts w:ascii="Times New Roman" w:hAnsi="Times New Roman" w:cs="Times New Roman"/>
                <w:sz w:val="20"/>
              </w:rPr>
              <w:t>їх заступники;</w:t>
            </w:r>
            <w:r w:rsidRPr="00034288">
              <w:rPr>
                <w:rFonts w:ascii="Times New Roman" w:hAnsi="Times New Roman" w:cs="Times New Roman"/>
                <w:spacing w:val="1"/>
                <w:sz w:val="20"/>
              </w:rPr>
              <w:t xml:space="preserve"> </w:t>
            </w:r>
            <w:r w:rsidRPr="00034288">
              <w:rPr>
                <w:rFonts w:ascii="Times New Roman" w:hAnsi="Times New Roman" w:cs="Times New Roman"/>
                <w:sz w:val="20"/>
              </w:rPr>
              <w:t>депутати</w:t>
            </w:r>
            <w:r w:rsidRPr="00034288">
              <w:rPr>
                <w:rFonts w:ascii="Times New Roman" w:hAnsi="Times New Roman" w:cs="Times New Roman"/>
                <w:spacing w:val="1"/>
                <w:sz w:val="20"/>
              </w:rPr>
              <w:t xml:space="preserve"> </w:t>
            </w:r>
            <w:r w:rsidRPr="00034288">
              <w:rPr>
                <w:rFonts w:ascii="Times New Roman" w:hAnsi="Times New Roman" w:cs="Times New Roman"/>
                <w:sz w:val="20"/>
              </w:rPr>
              <w:t>парламенту; члени верховного суду, конституційного суду або інших судових органів високого рівня,</w:t>
            </w:r>
            <w:r w:rsidRPr="00034288">
              <w:rPr>
                <w:rFonts w:ascii="Times New Roman" w:hAnsi="Times New Roman" w:cs="Times New Roman"/>
                <w:spacing w:val="1"/>
                <w:sz w:val="20"/>
              </w:rPr>
              <w:t xml:space="preserve"> </w:t>
            </w:r>
            <w:r w:rsidRPr="00034288">
              <w:rPr>
                <w:rFonts w:ascii="Times New Roman" w:hAnsi="Times New Roman" w:cs="Times New Roman"/>
                <w:sz w:val="20"/>
              </w:rPr>
              <w:t>рішення яких не підлягають оскарженню, крім як за виняткових обставин; члени суду аудиторів або</w:t>
            </w:r>
            <w:r w:rsidRPr="00034288">
              <w:rPr>
                <w:rFonts w:ascii="Times New Roman" w:hAnsi="Times New Roman" w:cs="Times New Roman"/>
                <w:spacing w:val="1"/>
                <w:sz w:val="20"/>
              </w:rPr>
              <w:t xml:space="preserve"> </w:t>
            </w:r>
            <w:r w:rsidRPr="00034288">
              <w:rPr>
                <w:rFonts w:ascii="Times New Roman" w:hAnsi="Times New Roman" w:cs="Times New Roman"/>
                <w:sz w:val="20"/>
              </w:rPr>
              <w:t>правлінь центральних банків; надзвичайні та повноважні посли, повірені у справах та високі посадовці</w:t>
            </w:r>
            <w:r w:rsidRPr="00034288">
              <w:rPr>
                <w:rFonts w:ascii="Times New Roman" w:hAnsi="Times New Roman" w:cs="Times New Roman"/>
                <w:spacing w:val="-47"/>
                <w:sz w:val="20"/>
              </w:rPr>
              <w:t xml:space="preserve"> </w:t>
            </w:r>
            <w:r w:rsidRPr="00034288">
              <w:rPr>
                <w:rFonts w:ascii="Times New Roman" w:hAnsi="Times New Roman" w:cs="Times New Roman"/>
                <w:sz w:val="20"/>
              </w:rPr>
              <w:t>збройних сил; члени адміністративних, управлінських чи наглядових органів державних підприємств,</w:t>
            </w:r>
            <w:r w:rsidRPr="00034288">
              <w:rPr>
                <w:rFonts w:ascii="Times New Roman" w:hAnsi="Times New Roman" w:cs="Times New Roman"/>
                <w:spacing w:val="1"/>
                <w:sz w:val="20"/>
              </w:rPr>
              <w:t xml:space="preserve"> </w:t>
            </w:r>
            <w:r w:rsidRPr="00034288">
              <w:rPr>
                <w:rFonts w:ascii="Times New Roman" w:hAnsi="Times New Roman" w:cs="Times New Roman"/>
                <w:sz w:val="20"/>
              </w:rPr>
              <w:t>що</w:t>
            </w:r>
            <w:r w:rsidRPr="00034288">
              <w:rPr>
                <w:rFonts w:ascii="Times New Roman" w:hAnsi="Times New Roman" w:cs="Times New Roman"/>
                <w:spacing w:val="-3"/>
                <w:sz w:val="20"/>
              </w:rPr>
              <w:t xml:space="preserve"> </w:t>
            </w:r>
            <w:r w:rsidRPr="00034288">
              <w:rPr>
                <w:rFonts w:ascii="Times New Roman" w:hAnsi="Times New Roman" w:cs="Times New Roman"/>
                <w:sz w:val="20"/>
              </w:rPr>
              <w:t>мають</w:t>
            </w:r>
            <w:r w:rsidRPr="00034288">
              <w:rPr>
                <w:rFonts w:ascii="Times New Roman" w:hAnsi="Times New Roman" w:cs="Times New Roman"/>
                <w:spacing w:val="2"/>
                <w:sz w:val="20"/>
              </w:rPr>
              <w:t xml:space="preserve"> </w:t>
            </w:r>
            <w:r w:rsidRPr="00034288">
              <w:rPr>
                <w:rFonts w:ascii="Times New Roman" w:hAnsi="Times New Roman" w:cs="Times New Roman"/>
                <w:sz w:val="20"/>
              </w:rPr>
              <w:t>стратегічне</w:t>
            </w:r>
            <w:r w:rsidRPr="00034288">
              <w:rPr>
                <w:rFonts w:ascii="Times New Roman" w:hAnsi="Times New Roman" w:cs="Times New Roman"/>
                <w:spacing w:val="-5"/>
                <w:sz w:val="20"/>
              </w:rPr>
              <w:t xml:space="preserve"> </w:t>
            </w:r>
            <w:r w:rsidRPr="00034288">
              <w:rPr>
                <w:rFonts w:ascii="Times New Roman" w:hAnsi="Times New Roman" w:cs="Times New Roman"/>
                <w:sz w:val="20"/>
              </w:rPr>
              <w:t>значення.</w:t>
            </w:r>
          </w:p>
        </w:tc>
      </w:tr>
      <w:tr w:rsidR="000D2082" w:rsidRPr="00F37B05" w14:paraId="73B19C27" w14:textId="77777777" w:rsidTr="00BD10C0">
        <w:trPr>
          <w:trHeight w:val="398"/>
        </w:trPr>
        <w:tc>
          <w:tcPr>
            <w:tcW w:w="9730" w:type="dxa"/>
            <w:gridSpan w:val="7"/>
          </w:tcPr>
          <w:p w14:paraId="2874ECE1" w14:textId="77777777" w:rsidR="000D2082" w:rsidRPr="00995FB3" w:rsidRDefault="000D2082" w:rsidP="00BD10C0">
            <w:pPr>
              <w:pStyle w:val="TableParagraph"/>
              <w:numPr>
                <w:ilvl w:val="0"/>
                <w:numId w:val="32"/>
              </w:numPr>
              <w:spacing w:before="9"/>
              <w:ind w:left="142" w:firstLine="0"/>
              <w:rPr>
                <w:b/>
                <w:bCs/>
                <w:sz w:val="31"/>
              </w:rPr>
            </w:pPr>
            <w:r w:rsidRPr="00995FB3">
              <w:rPr>
                <w:b/>
                <w:bCs/>
              </w:rPr>
              <w:t>Чи</w:t>
            </w:r>
            <w:r w:rsidRPr="00995FB3">
              <w:rPr>
                <w:b/>
                <w:bCs/>
                <w:spacing w:val="-12"/>
              </w:rPr>
              <w:t xml:space="preserve"> </w:t>
            </w:r>
            <w:r w:rsidRPr="00995FB3">
              <w:rPr>
                <w:b/>
                <w:bCs/>
              </w:rPr>
              <w:t>є</w:t>
            </w:r>
            <w:r w:rsidRPr="00995FB3">
              <w:rPr>
                <w:b/>
                <w:bCs/>
                <w:spacing w:val="-7"/>
              </w:rPr>
              <w:t xml:space="preserve"> </w:t>
            </w:r>
            <w:r w:rsidRPr="00995FB3">
              <w:rPr>
                <w:b/>
                <w:bCs/>
              </w:rPr>
              <w:t>в</w:t>
            </w:r>
            <w:r w:rsidRPr="00995FB3">
              <w:rPr>
                <w:b/>
                <w:bCs/>
                <w:spacing w:val="-9"/>
              </w:rPr>
              <w:t xml:space="preserve"> </w:t>
            </w:r>
            <w:r w:rsidRPr="00995FB3">
              <w:rPr>
                <w:b/>
                <w:bCs/>
              </w:rPr>
              <w:t>наявності</w:t>
            </w:r>
            <w:r w:rsidRPr="00995FB3">
              <w:rPr>
                <w:b/>
                <w:bCs/>
                <w:spacing w:val="-7"/>
              </w:rPr>
              <w:t xml:space="preserve"> </w:t>
            </w:r>
            <w:r w:rsidRPr="00995FB3">
              <w:rPr>
                <w:b/>
                <w:bCs/>
              </w:rPr>
              <w:t>відокремлені</w:t>
            </w:r>
            <w:r w:rsidRPr="00995FB3">
              <w:rPr>
                <w:b/>
                <w:bCs/>
                <w:spacing w:val="-7"/>
              </w:rPr>
              <w:t xml:space="preserve"> </w:t>
            </w:r>
            <w:r w:rsidRPr="00995FB3">
              <w:rPr>
                <w:b/>
                <w:bCs/>
              </w:rPr>
              <w:t>підрозділи</w:t>
            </w:r>
            <w:r w:rsidRPr="00995FB3">
              <w:rPr>
                <w:b/>
                <w:bCs/>
                <w:spacing w:val="-11"/>
              </w:rPr>
              <w:t xml:space="preserve"> </w:t>
            </w:r>
            <w:r w:rsidRPr="00995FB3">
              <w:rPr>
                <w:b/>
                <w:bCs/>
              </w:rPr>
              <w:t>(філії,</w:t>
            </w:r>
            <w:r w:rsidRPr="00995FB3">
              <w:rPr>
                <w:b/>
                <w:bCs/>
                <w:spacing w:val="-2"/>
              </w:rPr>
              <w:t xml:space="preserve"> </w:t>
            </w:r>
            <w:r w:rsidRPr="00995FB3">
              <w:rPr>
                <w:b/>
                <w:bCs/>
              </w:rPr>
              <w:t>представництва</w:t>
            </w:r>
            <w:r w:rsidRPr="00995FB3">
              <w:rPr>
                <w:b/>
                <w:bCs/>
                <w:spacing w:val="-7"/>
              </w:rPr>
              <w:t xml:space="preserve"> </w:t>
            </w:r>
            <w:r w:rsidRPr="00995FB3">
              <w:rPr>
                <w:b/>
                <w:bCs/>
              </w:rPr>
              <w:t>тощо):</w:t>
            </w:r>
          </w:p>
          <w:p w14:paraId="28B02EC9" w14:textId="77777777" w:rsidR="000D2082" w:rsidRPr="00995FB3" w:rsidRDefault="000D2082" w:rsidP="00BD10C0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95FB3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___ Так</w:t>
            </w:r>
          </w:p>
          <w:p w14:paraId="09FF8D98" w14:textId="77777777" w:rsidR="000D2082" w:rsidRPr="00995FB3" w:rsidRDefault="000D2082" w:rsidP="00BD10C0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995FB3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___ Ні</w:t>
            </w:r>
          </w:p>
          <w:p w14:paraId="2BE7B904" w14:textId="77777777" w:rsidR="000D2082" w:rsidRPr="00995FB3" w:rsidRDefault="000D2082" w:rsidP="00BD10C0">
            <w:pPr>
              <w:pStyle w:val="TableParagraph"/>
              <w:spacing w:before="9"/>
              <w:ind w:left="142"/>
              <w:rPr>
                <w:b/>
                <w:bCs/>
                <w:sz w:val="31"/>
                <w:lang w:val="ru-RU"/>
              </w:rPr>
            </w:pPr>
            <w:r w:rsidRPr="00995FB3">
              <w:rPr>
                <w:sz w:val="24"/>
                <w:szCs w:val="24"/>
                <w:lang w:val="ru-RU"/>
              </w:rPr>
              <w:t>Якщо</w:t>
            </w:r>
            <w:r w:rsidRPr="00995FB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95FB3">
              <w:rPr>
                <w:sz w:val="24"/>
                <w:szCs w:val="24"/>
                <w:lang w:val="ru-RU"/>
              </w:rPr>
              <w:t>«Так»,</w:t>
            </w:r>
            <w:r w:rsidRPr="00995FB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95FB3">
              <w:rPr>
                <w:sz w:val="24"/>
                <w:szCs w:val="24"/>
                <w:lang w:val="ru-RU"/>
              </w:rPr>
              <w:t>то</w:t>
            </w:r>
            <w:r w:rsidRPr="00995FB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95FB3">
              <w:rPr>
                <w:sz w:val="24"/>
                <w:szCs w:val="24"/>
                <w:lang w:val="ru-RU"/>
              </w:rPr>
              <w:t>заповніть,</w:t>
            </w:r>
            <w:r w:rsidRPr="00995FB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95FB3">
              <w:rPr>
                <w:sz w:val="24"/>
                <w:szCs w:val="24"/>
                <w:lang w:val="ru-RU"/>
              </w:rPr>
              <w:t>будь</w:t>
            </w:r>
            <w:r w:rsidRPr="00995FB3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995FB3">
              <w:rPr>
                <w:sz w:val="24"/>
                <w:szCs w:val="24"/>
                <w:lang w:val="ru-RU"/>
              </w:rPr>
              <w:t>ласка, наступну</w:t>
            </w:r>
            <w:r w:rsidRPr="00995FB3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995FB3">
              <w:rPr>
                <w:sz w:val="24"/>
                <w:szCs w:val="24"/>
                <w:lang w:val="ru-RU"/>
              </w:rPr>
              <w:t>таблицю</w:t>
            </w:r>
          </w:p>
        </w:tc>
      </w:tr>
      <w:tr w:rsidR="000D2082" w:rsidRPr="00F37B05" w14:paraId="7BF5E97B" w14:textId="77777777" w:rsidTr="00BD10C0">
        <w:trPr>
          <w:trHeight w:val="398"/>
        </w:trPr>
        <w:tc>
          <w:tcPr>
            <w:tcW w:w="706" w:type="dxa"/>
          </w:tcPr>
          <w:p w14:paraId="7FC06BDD" w14:textId="77777777" w:rsidR="000D2082" w:rsidRPr="00995FB3" w:rsidRDefault="000D2082" w:rsidP="00BD10C0">
            <w:pPr>
              <w:pStyle w:val="TableParagraph"/>
              <w:rPr>
                <w:b/>
                <w:sz w:val="24"/>
              </w:rPr>
            </w:pPr>
            <w:r w:rsidRPr="00F37B05">
              <w:rPr>
                <w:sz w:val="24"/>
              </w:rPr>
              <w:t>№</w:t>
            </w:r>
          </w:p>
        </w:tc>
        <w:tc>
          <w:tcPr>
            <w:tcW w:w="2129" w:type="dxa"/>
          </w:tcPr>
          <w:p w14:paraId="13F70C7A" w14:textId="77777777" w:rsidR="000D2082" w:rsidRPr="00995FB3" w:rsidRDefault="000D2082" w:rsidP="00BD10C0">
            <w:pPr>
              <w:pStyle w:val="TableParagraph"/>
              <w:spacing w:before="7"/>
              <w:rPr>
                <w:b/>
                <w:sz w:val="32"/>
              </w:rPr>
            </w:pPr>
            <w:r w:rsidRPr="00F37B05">
              <w:rPr>
                <w:sz w:val="24"/>
              </w:rPr>
              <w:t>Найменування</w:t>
            </w:r>
            <w:r w:rsidRPr="00F37B05">
              <w:rPr>
                <w:spacing w:val="-9"/>
                <w:sz w:val="24"/>
              </w:rPr>
              <w:t xml:space="preserve"> </w:t>
            </w:r>
            <w:r w:rsidRPr="00F37B05">
              <w:rPr>
                <w:sz w:val="24"/>
              </w:rPr>
              <w:t>відокремленого</w:t>
            </w:r>
            <w:r w:rsidRPr="00F37B05">
              <w:rPr>
                <w:spacing w:val="-8"/>
                <w:sz w:val="24"/>
              </w:rPr>
              <w:t xml:space="preserve"> </w:t>
            </w:r>
            <w:r w:rsidRPr="00F37B05">
              <w:rPr>
                <w:sz w:val="24"/>
              </w:rPr>
              <w:t>підрозділу</w:t>
            </w:r>
          </w:p>
        </w:tc>
        <w:tc>
          <w:tcPr>
            <w:tcW w:w="4962" w:type="dxa"/>
            <w:gridSpan w:val="4"/>
          </w:tcPr>
          <w:p w14:paraId="07A65C4C" w14:textId="77777777" w:rsidR="000D2082" w:rsidRPr="00995FB3" w:rsidRDefault="000D2082" w:rsidP="00BD10C0">
            <w:pPr>
              <w:pStyle w:val="TableParagraph"/>
              <w:ind w:left="123" w:right="-15"/>
              <w:jc w:val="both"/>
            </w:pPr>
            <w:r w:rsidRPr="00F37B05">
              <w:rPr>
                <w:sz w:val="24"/>
              </w:rPr>
              <w:t>Вид</w:t>
            </w:r>
            <w:r w:rsidRPr="00F37B05">
              <w:rPr>
                <w:spacing w:val="-10"/>
                <w:sz w:val="24"/>
              </w:rPr>
              <w:t xml:space="preserve"> </w:t>
            </w:r>
            <w:r w:rsidRPr="00F37B05">
              <w:rPr>
                <w:sz w:val="24"/>
              </w:rPr>
              <w:t>підрозділу</w:t>
            </w:r>
          </w:p>
        </w:tc>
        <w:tc>
          <w:tcPr>
            <w:tcW w:w="1933" w:type="dxa"/>
          </w:tcPr>
          <w:p w14:paraId="142F7706" w14:textId="77777777" w:rsidR="000D2082" w:rsidRPr="00995FB3" w:rsidRDefault="000D2082" w:rsidP="00BD10C0">
            <w:pPr>
              <w:pStyle w:val="TableParagraph"/>
              <w:spacing w:before="9"/>
              <w:rPr>
                <w:b/>
                <w:sz w:val="31"/>
              </w:rPr>
            </w:pPr>
            <w:r w:rsidRPr="00F37B05">
              <w:rPr>
                <w:sz w:val="24"/>
              </w:rPr>
              <w:t>Адреса</w:t>
            </w:r>
            <w:r w:rsidRPr="00F37B05">
              <w:rPr>
                <w:spacing w:val="-10"/>
                <w:sz w:val="24"/>
              </w:rPr>
              <w:t xml:space="preserve"> </w:t>
            </w:r>
            <w:r w:rsidRPr="00F37B05">
              <w:rPr>
                <w:sz w:val="24"/>
              </w:rPr>
              <w:t>місцезнаходження</w:t>
            </w:r>
          </w:p>
        </w:tc>
      </w:tr>
      <w:tr w:rsidR="000D2082" w:rsidRPr="00F37B05" w14:paraId="7959DC86" w14:textId="77777777" w:rsidTr="00BD10C0">
        <w:trPr>
          <w:trHeight w:val="398"/>
        </w:trPr>
        <w:tc>
          <w:tcPr>
            <w:tcW w:w="706" w:type="dxa"/>
          </w:tcPr>
          <w:p w14:paraId="240B1EC1" w14:textId="77777777" w:rsidR="000D2082" w:rsidRPr="00995FB3" w:rsidRDefault="000D2082" w:rsidP="00BD10C0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2129" w:type="dxa"/>
          </w:tcPr>
          <w:p w14:paraId="59A78A62" w14:textId="77777777" w:rsidR="000D2082" w:rsidRPr="00995FB3" w:rsidRDefault="000D2082" w:rsidP="00BD10C0">
            <w:pPr>
              <w:pStyle w:val="TableParagraph"/>
              <w:spacing w:before="7"/>
              <w:rPr>
                <w:b/>
                <w:sz w:val="32"/>
              </w:rPr>
            </w:pPr>
          </w:p>
        </w:tc>
        <w:tc>
          <w:tcPr>
            <w:tcW w:w="4962" w:type="dxa"/>
            <w:gridSpan w:val="4"/>
          </w:tcPr>
          <w:p w14:paraId="0B74BB41" w14:textId="77777777" w:rsidR="000D2082" w:rsidRPr="00995FB3" w:rsidRDefault="000D2082" w:rsidP="00BD10C0">
            <w:pPr>
              <w:pStyle w:val="TableParagraph"/>
              <w:ind w:left="123" w:right="-15"/>
              <w:jc w:val="both"/>
            </w:pPr>
          </w:p>
        </w:tc>
        <w:tc>
          <w:tcPr>
            <w:tcW w:w="1933" w:type="dxa"/>
          </w:tcPr>
          <w:p w14:paraId="18406470" w14:textId="77777777" w:rsidR="000D2082" w:rsidRPr="00995FB3" w:rsidRDefault="000D2082" w:rsidP="00BD10C0">
            <w:pPr>
              <w:pStyle w:val="TableParagraph"/>
              <w:spacing w:before="9"/>
              <w:rPr>
                <w:b/>
                <w:sz w:val="31"/>
              </w:rPr>
            </w:pPr>
          </w:p>
        </w:tc>
      </w:tr>
      <w:tr w:rsidR="000D2082" w:rsidRPr="00F37B05" w14:paraId="7E21F3A6" w14:textId="77777777" w:rsidTr="00BD10C0">
        <w:trPr>
          <w:trHeight w:val="398"/>
        </w:trPr>
        <w:tc>
          <w:tcPr>
            <w:tcW w:w="706" w:type="dxa"/>
          </w:tcPr>
          <w:p w14:paraId="076DF798" w14:textId="77777777" w:rsidR="000D2082" w:rsidRPr="00995FB3" w:rsidRDefault="000D2082" w:rsidP="00BD10C0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2129" w:type="dxa"/>
          </w:tcPr>
          <w:p w14:paraId="20C03FE3" w14:textId="77777777" w:rsidR="000D2082" w:rsidRPr="00995FB3" w:rsidRDefault="000D2082" w:rsidP="00BD10C0">
            <w:pPr>
              <w:pStyle w:val="TableParagraph"/>
              <w:spacing w:before="7"/>
              <w:rPr>
                <w:b/>
                <w:sz w:val="32"/>
              </w:rPr>
            </w:pPr>
          </w:p>
        </w:tc>
        <w:tc>
          <w:tcPr>
            <w:tcW w:w="4962" w:type="dxa"/>
            <w:gridSpan w:val="4"/>
          </w:tcPr>
          <w:p w14:paraId="0A5FADC0" w14:textId="77777777" w:rsidR="000D2082" w:rsidRPr="00995FB3" w:rsidRDefault="000D2082" w:rsidP="00BD10C0">
            <w:pPr>
              <w:pStyle w:val="TableParagraph"/>
              <w:ind w:left="123" w:right="-15"/>
              <w:jc w:val="both"/>
            </w:pPr>
          </w:p>
        </w:tc>
        <w:tc>
          <w:tcPr>
            <w:tcW w:w="1933" w:type="dxa"/>
          </w:tcPr>
          <w:p w14:paraId="139960C4" w14:textId="77777777" w:rsidR="000D2082" w:rsidRPr="00995FB3" w:rsidRDefault="000D2082" w:rsidP="00BD10C0">
            <w:pPr>
              <w:pStyle w:val="TableParagraph"/>
              <w:spacing w:before="9"/>
              <w:rPr>
                <w:b/>
                <w:sz w:val="31"/>
              </w:rPr>
            </w:pPr>
          </w:p>
        </w:tc>
      </w:tr>
      <w:tr w:rsidR="000D2082" w:rsidRPr="00F37B05" w14:paraId="500C67D6" w14:textId="77777777" w:rsidTr="00BD10C0">
        <w:trPr>
          <w:trHeight w:val="398"/>
        </w:trPr>
        <w:tc>
          <w:tcPr>
            <w:tcW w:w="706" w:type="dxa"/>
          </w:tcPr>
          <w:p w14:paraId="778D2D33" w14:textId="77777777" w:rsidR="000D2082" w:rsidRPr="00995FB3" w:rsidRDefault="000D2082" w:rsidP="00BD10C0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2129" w:type="dxa"/>
          </w:tcPr>
          <w:p w14:paraId="7E0BEE24" w14:textId="77777777" w:rsidR="000D2082" w:rsidRPr="00995FB3" w:rsidRDefault="000D2082" w:rsidP="00BD10C0">
            <w:pPr>
              <w:pStyle w:val="TableParagraph"/>
              <w:spacing w:before="7"/>
              <w:rPr>
                <w:b/>
                <w:sz w:val="32"/>
              </w:rPr>
            </w:pPr>
          </w:p>
        </w:tc>
        <w:tc>
          <w:tcPr>
            <w:tcW w:w="4962" w:type="dxa"/>
            <w:gridSpan w:val="4"/>
          </w:tcPr>
          <w:p w14:paraId="2ABBDB95" w14:textId="77777777" w:rsidR="000D2082" w:rsidRPr="00995FB3" w:rsidRDefault="000D2082" w:rsidP="00BD10C0">
            <w:pPr>
              <w:pStyle w:val="TableParagraph"/>
              <w:ind w:left="123" w:right="-15"/>
              <w:jc w:val="both"/>
            </w:pPr>
          </w:p>
        </w:tc>
        <w:tc>
          <w:tcPr>
            <w:tcW w:w="1933" w:type="dxa"/>
          </w:tcPr>
          <w:p w14:paraId="03E3AA64" w14:textId="77777777" w:rsidR="000D2082" w:rsidRPr="00995FB3" w:rsidRDefault="000D2082" w:rsidP="00BD10C0">
            <w:pPr>
              <w:pStyle w:val="TableParagraph"/>
              <w:spacing w:before="9"/>
              <w:rPr>
                <w:b/>
                <w:sz w:val="31"/>
              </w:rPr>
            </w:pPr>
          </w:p>
        </w:tc>
      </w:tr>
      <w:tr w:rsidR="000D2082" w:rsidRPr="00F37B05" w14:paraId="03BBFA29" w14:textId="77777777" w:rsidTr="00BD10C0">
        <w:trPr>
          <w:trHeight w:val="398"/>
        </w:trPr>
        <w:tc>
          <w:tcPr>
            <w:tcW w:w="9730" w:type="dxa"/>
            <w:gridSpan w:val="7"/>
          </w:tcPr>
          <w:p w14:paraId="06F86EB6" w14:textId="77777777" w:rsidR="000D2082" w:rsidRPr="008D3D37" w:rsidRDefault="000D2082" w:rsidP="00BD10C0">
            <w:pPr>
              <w:pStyle w:val="4"/>
              <w:numPr>
                <w:ilvl w:val="0"/>
                <w:numId w:val="32"/>
              </w:numPr>
              <w:tabs>
                <w:tab w:val="left" w:pos="1511"/>
                <w:tab w:val="left" w:pos="1512"/>
              </w:tabs>
              <w:ind w:right="465"/>
              <w:outlineLvl w:val="3"/>
              <w:rPr>
                <w:rFonts w:ascii="Times New Roman" w:hAnsi="Times New Roman"/>
                <w:sz w:val="24"/>
                <w:szCs w:val="24"/>
              </w:rPr>
            </w:pPr>
            <w:r w:rsidRPr="008D3D37">
              <w:rPr>
                <w:rFonts w:ascii="Times New Roman" w:hAnsi="Times New Roman"/>
                <w:sz w:val="24"/>
                <w:szCs w:val="24"/>
              </w:rPr>
              <w:t>Характеристика</w:t>
            </w:r>
            <w:r w:rsidRPr="008D3D37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D3D37">
              <w:rPr>
                <w:rFonts w:ascii="Times New Roman" w:hAnsi="Times New Roman"/>
                <w:sz w:val="24"/>
                <w:szCs w:val="24"/>
              </w:rPr>
              <w:t>фінансового</w:t>
            </w:r>
            <w:r w:rsidRPr="008D3D37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D3D37">
              <w:rPr>
                <w:rFonts w:ascii="Times New Roman" w:hAnsi="Times New Roman"/>
                <w:sz w:val="24"/>
                <w:szCs w:val="24"/>
              </w:rPr>
              <w:t>стану</w:t>
            </w:r>
            <w:r w:rsidRPr="008D3D37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D3D37">
              <w:rPr>
                <w:rFonts w:ascii="Times New Roman" w:hAnsi="Times New Roman"/>
                <w:sz w:val="24"/>
                <w:szCs w:val="24"/>
              </w:rPr>
              <w:t>клієнта</w:t>
            </w:r>
            <w:r w:rsidRPr="008D3D37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D3D37">
              <w:rPr>
                <w:rFonts w:ascii="Times New Roman" w:hAnsi="Times New Roman"/>
                <w:sz w:val="24"/>
                <w:szCs w:val="24"/>
              </w:rPr>
              <w:t>(для</w:t>
            </w:r>
            <w:r w:rsidRPr="008D3D37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D3D37">
              <w:rPr>
                <w:rFonts w:ascii="Times New Roman" w:hAnsi="Times New Roman"/>
                <w:sz w:val="24"/>
                <w:szCs w:val="24"/>
              </w:rPr>
              <w:t>новостворених</w:t>
            </w:r>
            <w:r w:rsidRPr="008D3D37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D3D37">
              <w:rPr>
                <w:rFonts w:ascii="Times New Roman" w:hAnsi="Times New Roman"/>
                <w:sz w:val="24"/>
                <w:szCs w:val="24"/>
              </w:rPr>
              <w:t>підприємств</w:t>
            </w:r>
            <w:r w:rsidRPr="008D3D37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D3D37">
              <w:rPr>
                <w:rFonts w:ascii="Times New Roman" w:hAnsi="Times New Roman"/>
                <w:sz w:val="24"/>
                <w:szCs w:val="24"/>
              </w:rPr>
              <w:t>дані</w:t>
            </w:r>
            <w:r w:rsidRPr="008D3D37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D3D37">
              <w:rPr>
                <w:rFonts w:ascii="Times New Roman" w:hAnsi="Times New Roman"/>
                <w:sz w:val="24"/>
                <w:szCs w:val="24"/>
              </w:rPr>
              <w:t>про</w:t>
            </w:r>
            <w:r w:rsidRPr="008D3D37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D3D37">
              <w:rPr>
                <w:rFonts w:ascii="Times New Roman" w:hAnsi="Times New Roman"/>
                <w:sz w:val="24"/>
                <w:szCs w:val="24"/>
              </w:rPr>
              <w:t>прибуток,</w:t>
            </w:r>
            <w:r w:rsidRPr="008D3D37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D3D37">
              <w:rPr>
                <w:rFonts w:ascii="Times New Roman" w:hAnsi="Times New Roman"/>
                <w:sz w:val="24"/>
                <w:szCs w:val="24"/>
              </w:rPr>
              <w:t>збиток</w:t>
            </w:r>
            <w:r w:rsidRPr="008D3D37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D3D37">
              <w:rPr>
                <w:rFonts w:ascii="Times New Roman" w:hAnsi="Times New Roman"/>
                <w:sz w:val="24"/>
                <w:szCs w:val="24"/>
              </w:rPr>
              <w:t>та</w:t>
            </w:r>
            <w:r w:rsidRPr="008D3D37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D3D37">
              <w:rPr>
                <w:rFonts w:ascii="Times New Roman" w:hAnsi="Times New Roman"/>
                <w:sz w:val="24"/>
                <w:szCs w:val="24"/>
              </w:rPr>
              <w:t>чистий</w:t>
            </w:r>
            <w:r w:rsidRPr="008D3D37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D3D37">
              <w:rPr>
                <w:rFonts w:ascii="Times New Roman" w:hAnsi="Times New Roman"/>
                <w:sz w:val="24"/>
                <w:szCs w:val="24"/>
              </w:rPr>
              <w:t>дохід</w:t>
            </w:r>
            <w:r w:rsidRPr="008D3D37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D3D37">
              <w:rPr>
                <w:rFonts w:ascii="Times New Roman" w:hAnsi="Times New Roman"/>
                <w:sz w:val="24"/>
                <w:szCs w:val="24"/>
              </w:rPr>
              <w:t>зазначаються</w:t>
            </w:r>
            <w:r w:rsidRPr="008D3D37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D3D37">
              <w:rPr>
                <w:rFonts w:ascii="Times New Roman" w:hAnsi="Times New Roman"/>
                <w:sz w:val="24"/>
                <w:szCs w:val="24"/>
              </w:rPr>
              <w:t>за</w:t>
            </w:r>
            <w:r w:rsidRPr="008D3D37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D3D37">
              <w:rPr>
                <w:rFonts w:ascii="Times New Roman" w:hAnsi="Times New Roman"/>
                <w:sz w:val="24"/>
                <w:szCs w:val="24"/>
              </w:rPr>
              <w:t>наявності):</w:t>
            </w:r>
          </w:p>
        </w:tc>
      </w:tr>
      <w:tr w:rsidR="000D2082" w:rsidRPr="00F37B05" w14:paraId="0E852DC3" w14:textId="77777777" w:rsidTr="00BD10C0">
        <w:trPr>
          <w:trHeight w:val="398"/>
        </w:trPr>
        <w:tc>
          <w:tcPr>
            <w:tcW w:w="2835" w:type="dxa"/>
            <w:gridSpan w:val="2"/>
          </w:tcPr>
          <w:p w14:paraId="5D78B9A7" w14:textId="77777777" w:rsidR="000D2082" w:rsidRPr="00995FB3" w:rsidRDefault="000D2082" w:rsidP="00BD10C0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</w:p>
        </w:tc>
        <w:tc>
          <w:tcPr>
            <w:tcW w:w="4962" w:type="dxa"/>
            <w:gridSpan w:val="4"/>
          </w:tcPr>
          <w:p w14:paraId="7B7735CC" w14:textId="77777777" w:rsidR="000D2082" w:rsidRPr="00F37B05" w:rsidRDefault="000D2082" w:rsidP="00BD10C0">
            <w:pPr>
              <w:pStyle w:val="TableParagraph"/>
              <w:spacing w:line="242" w:lineRule="auto"/>
              <w:ind w:left="114" w:right="134"/>
              <w:rPr>
                <w:sz w:val="24"/>
              </w:rPr>
            </w:pPr>
            <w:r w:rsidRPr="00F37B05">
              <w:rPr>
                <w:sz w:val="24"/>
              </w:rPr>
              <w:t>За</w:t>
            </w:r>
            <w:r w:rsidRPr="00F37B05">
              <w:rPr>
                <w:spacing w:val="-10"/>
                <w:sz w:val="24"/>
              </w:rPr>
              <w:t xml:space="preserve"> </w:t>
            </w:r>
            <w:r w:rsidRPr="00F37B05">
              <w:rPr>
                <w:sz w:val="24"/>
              </w:rPr>
              <w:t>останній</w:t>
            </w:r>
            <w:r w:rsidRPr="00F37B05">
              <w:rPr>
                <w:spacing w:val="-6"/>
                <w:sz w:val="24"/>
              </w:rPr>
              <w:t xml:space="preserve"> </w:t>
            </w:r>
            <w:r w:rsidRPr="00F37B05">
              <w:rPr>
                <w:sz w:val="24"/>
              </w:rPr>
              <w:t>звітний</w:t>
            </w:r>
            <w:r w:rsidRPr="00F37B05">
              <w:rPr>
                <w:spacing w:val="-2"/>
                <w:sz w:val="24"/>
              </w:rPr>
              <w:t xml:space="preserve"> </w:t>
            </w:r>
            <w:r w:rsidRPr="00F37B05">
              <w:rPr>
                <w:sz w:val="24"/>
              </w:rPr>
              <w:t>період</w:t>
            </w:r>
            <w:r w:rsidRPr="00F37B05">
              <w:rPr>
                <w:spacing w:val="-10"/>
                <w:sz w:val="24"/>
              </w:rPr>
              <w:t xml:space="preserve"> </w:t>
            </w:r>
            <w:r w:rsidRPr="00F37B05">
              <w:rPr>
                <w:sz w:val="24"/>
              </w:rPr>
              <w:t>сума</w:t>
            </w:r>
            <w:r>
              <w:rPr>
                <w:sz w:val="24"/>
              </w:rPr>
              <w:t xml:space="preserve"> 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(в</w:t>
            </w:r>
            <w:r w:rsidRPr="00F37B05">
              <w:rPr>
                <w:spacing w:val="-2"/>
                <w:sz w:val="24"/>
              </w:rPr>
              <w:t xml:space="preserve"> </w:t>
            </w:r>
            <w:r w:rsidRPr="00F37B05">
              <w:rPr>
                <w:sz w:val="24"/>
              </w:rPr>
              <w:t>тис.</w:t>
            </w:r>
            <w:r>
              <w:rPr>
                <w:sz w:val="24"/>
              </w:rPr>
              <w:t xml:space="preserve"> </w:t>
            </w:r>
            <w:r w:rsidRPr="00F37B05">
              <w:rPr>
                <w:sz w:val="24"/>
              </w:rPr>
              <w:t>грн.)</w:t>
            </w:r>
          </w:p>
          <w:p w14:paraId="2757D629" w14:textId="77777777" w:rsidR="000D2082" w:rsidRPr="000C7E26" w:rsidRDefault="000D2082" w:rsidP="00BD10C0">
            <w:pPr>
              <w:pStyle w:val="TableParagraph"/>
              <w:spacing w:before="21" w:line="254" w:lineRule="auto"/>
              <w:ind w:left="124" w:hanging="10"/>
              <w:rPr>
                <w:sz w:val="24"/>
              </w:rPr>
            </w:pPr>
            <w:r w:rsidRPr="00F37B05">
              <w:rPr>
                <w:sz w:val="24"/>
              </w:rPr>
              <w:t>(згідно</w:t>
            </w:r>
            <w:r w:rsidRPr="00F37B05">
              <w:rPr>
                <w:sz w:val="24"/>
              </w:rPr>
              <w:tab/>
              <w:t>останньої</w:t>
            </w:r>
            <w:r w:rsidRPr="00F37B05">
              <w:rPr>
                <w:spacing w:val="13"/>
                <w:sz w:val="24"/>
              </w:rPr>
              <w:t xml:space="preserve"> </w:t>
            </w:r>
            <w:r w:rsidRPr="00F37B05">
              <w:rPr>
                <w:sz w:val="24"/>
              </w:rPr>
              <w:t>поданої</w:t>
            </w:r>
            <w:r w:rsidRPr="00F37B05">
              <w:rPr>
                <w:spacing w:val="13"/>
                <w:sz w:val="24"/>
              </w:rPr>
              <w:t xml:space="preserve"> </w:t>
            </w:r>
            <w:r w:rsidRPr="00F37B05">
              <w:rPr>
                <w:sz w:val="24"/>
              </w:rPr>
              <w:t>до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податкового</w:t>
            </w:r>
            <w:r w:rsidRPr="00F37B05">
              <w:rPr>
                <w:spacing w:val="-2"/>
                <w:sz w:val="24"/>
              </w:rPr>
              <w:t xml:space="preserve"> </w:t>
            </w:r>
            <w:r w:rsidRPr="00F37B05">
              <w:rPr>
                <w:sz w:val="24"/>
              </w:rPr>
              <w:t>органу</w:t>
            </w:r>
            <w:r w:rsidRPr="00F37B05">
              <w:rPr>
                <w:spacing w:val="-7"/>
                <w:sz w:val="24"/>
              </w:rPr>
              <w:t xml:space="preserve"> </w:t>
            </w:r>
            <w:r w:rsidRPr="00F37B05">
              <w:rPr>
                <w:sz w:val="24"/>
              </w:rPr>
              <w:t>звітності</w:t>
            </w:r>
            <w:r>
              <w:rPr>
                <w:sz w:val="24"/>
              </w:rPr>
              <w:t xml:space="preserve"> </w:t>
            </w:r>
            <w:r w:rsidRPr="00F37B05">
              <w:rPr>
                <w:sz w:val="24"/>
              </w:rPr>
              <w:t>(І</w:t>
            </w:r>
            <w:r w:rsidRPr="00F37B05">
              <w:rPr>
                <w:sz w:val="24"/>
              </w:rPr>
              <w:tab/>
              <w:t>квартал,</w:t>
            </w:r>
            <w:r w:rsidRPr="00F37B05">
              <w:rPr>
                <w:sz w:val="24"/>
              </w:rPr>
              <w:tab/>
              <w:t>півріччя,</w:t>
            </w:r>
            <w:r>
              <w:rPr>
                <w:sz w:val="24"/>
              </w:rPr>
              <w:t xml:space="preserve"> </w:t>
            </w:r>
            <w:r w:rsidRPr="00F37B05">
              <w:rPr>
                <w:spacing w:val="-2"/>
                <w:sz w:val="24"/>
              </w:rPr>
              <w:t>дев’ять</w:t>
            </w:r>
            <w:r>
              <w:rPr>
                <w:spacing w:val="-2"/>
                <w:sz w:val="24"/>
              </w:rPr>
              <w:t xml:space="preserve"> 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місяців, рік)</w:t>
            </w:r>
          </w:p>
        </w:tc>
        <w:tc>
          <w:tcPr>
            <w:tcW w:w="1933" w:type="dxa"/>
          </w:tcPr>
          <w:p w14:paraId="6FBFB0E4" w14:textId="77777777" w:rsidR="000D2082" w:rsidRPr="00F37B05" w:rsidRDefault="000D2082" w:rsidP="00BD10C0">
            <w:pPr>
              <w:pStyle w:val="TableParagraph"/>
              <w:spacing w:line="237" w:lineRule="auto"/>
              <w:ind w:left="124" w:right="-15" w:firstLine="9"/>
              <w:rPr>
                <w:sz w:val="24"/>
              </w:rPr>
            </w:pPr>
            <w:r w:rsidRPr="00F37B05">
              <w:rPr>
                <w:sz w:val="24"/>
              </w:rPr>
              <w:t>За</w:t>
            </w:r>
            <w:r w:rsidRPr="00F37B05">
              <w:rPr>
                <w:spacing w:val="37"/>
                <w:sz w:val="24"/>
              </w:rPr>
              <w:t xml:space="preserve"> </w:t>
            </w:r>
            <w:r w:rsidRPr="00F37B05">
              <w:rPr>
                <w:sz w:val="24"/>
              </w:rPr>
              <w:t>попередній</w:t>
            </w:r>
            <w:r w:rsidRPr="00F37B05">
              <w:rPr>
                <w:spacing w:val="45"/>
                <w:sz w:val="24"/>
              </w:rPr>
              <w:t xml:space="preserve"> </w:t>
            </w:r>
            <w:r w:rsidRPr="00F37B05">
              <w:rPr>
                <w:sz w:val="24"/>
              </w:rPr>
              <w:t>рік,</w:t>
            </w:r>
            <w:r w:rsidRPr="00F37B05">
              <w:rPr>
                <w:spacing w:val="44"/>
                <w:sz w:val="24"/>
              </w:rPr>
              <w:t xml:space="preserve"> </w:t>
            </w:r>
            <w:r w:rsidRPr="00F37B05">
              <w:rPr>
                <w:sz w:val="24"/>
              </w:rPr>
              <w:t>сума</w:t>
            </w:r>
            <w:r w:rsidRPr="00F37B05">
              <w:rPr>
                <w:spacing w:val="42"/>
                <w:sz w:val="24"/>
              </w:rPr>
              <w:t xml:space="preserve"> </w:t>
            </w:r>
            <w:r w:rsidRPr="00F37B05">
              <w:rPr>
                <w:sz w:val="24"/>
              </w:rPr>
              <w:t>(в</w:t>
            </w:r>
            <w:r w:rsidRPr="00F37B05">
              <w:rPr>
                <w:spacing w:val="40"/>
                <w:sz w:val="24"/>
              </w:rPr>
              <w:t xml:space="preserve"> </w:t>
            </w:r>
            <w:r w:rsidRPr="00F37B05">
              <w:rPr>
                <w:sz w:val="24"/>
              </w:rPr>
              <w:t>тис.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грн.)</w:t>
            </w:r>
          </w:p>
          <w:p w14:paraId="27F21E67" w14:textId="77777777" w:rsidR="000D2082" w:rsidRPr="00995FB3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  <w:r w:rsidRPr="00F37B05">
              <w:rPr>
                <w:sz w:val="24"/>
              </w:rPr>
              <w:t>(згідно останньої поданої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до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податкового</w:t>
            </w:r>
            <w:r w:rsidRPr="00F37B05">
              <w:rPr>
                <w:spacing w:val="4"/>
                <w:sz w:val="24"/>
              </w:rPr>
              <w:t xml:space="preserve"> </w:t>
            </w:r>
            <w:r w:rsidRPr="00F37B05">
              <w:rPr>
                <w:sz w:val="24"/>
              </w:rPr>
              <w:t>органу</w:t>
            </w:r>
            <w:r w:rsidRPr="00F37B05">
              <w:rPr>
                <w:spacing w:val="58"/>
                <w:sz w:val="24"/>
              </w:rPr>
              <w:t xml:space="preserve"> </w:t>
            </w:r>
            <w:r w:rsidRPr="00F37B05">
              <w:rPr>
                <w:sz w:val="24"/>
              </w:rPr>
              <w:t>звітності</w:t>
            </w:r>
            <w:r w:rsidRPr="00F37B05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за</w:t>
            </w:r>
            <w:r w:rsidRPr="00F37B05">
              <w:rPr>
                <w:spacing w:val="-10"/>
                <w:sz w:val="24"/>
              </w:rPr>
              <w:t xml:space="preserve"> </w:t>
            </w:r>
            <w:r w:rsidRPr="00F37B05">
              <w:rPr>
                <w:sz w:val="24"/>
              </w:rPr>
              <w:t>рік)</w:t>
            </w:r>
          </w:p>
        </w:tc>
      </w:tr>
      <w:tr w:rsidR="000D2082" w:rsidRPr="00F37B05" w14:paraId="563BF30D" w14:textId="77777777" w:rsidTr="00BD10C0">
        <w:trPr>
          <w:trHeight w:val="398"/>
        </w:trPr>
        <w:tc>
          <w:tcPr>
            <w:tcW w:w="2835" w:type="dxa"/>
            <w:gridSpan w:val="2"/>
          </w:tcPr>
          <w:p w14:paraId="26394B3D" w14:textId="77777777" w:rsidR="000D2082" w:rsidRPr="00F37B05" w:rsidRDefault="000D2082" w:rsidP="00BD10C0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 w:rsidRPr="00F37B05">
              <w:rPr>
                <w:sz w:val="24"/>
              </w:rPr>
              <w:t>Розмір</w:t>
            </w:r>
            <w:r w:rsidRPr="00F37B05">
              <w:rPr>
                <w:spacing w:val="-8"/>
                <w:sz w:val="24"/>
              </w:rPr>
              <w:t xml:space="preserve"> </w:t>
            </w:r>
            <w:r w:rsidRPr="00F37B05">
              <w:rPr>
                <w:sz w:val="24"/>
              </w:rPr>
              <w:t>зареєстрованого</w:t>
            </w:r>
          </w:p>
          <w:p w14:paraId="7F081BE1" w14:textId="77777777" w:rsidR="000D2082" w:rsidRPr="00995FB3" w:rsidRDefault="000D2082" w:rsidP="00BD10C0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  <w:r w:rsidRPr="00F37B05">
              <w:rPr>
                <w:sz w:val="24"/>
              </w:rPr>
              <w:t>статутного</w:t>
            </w:r>
            <w:r w:rsidRPr="00F37B05">
              <w:rPr>
                <w:spacing w:val="-5"/>
                <w:sz w:val="24"/>
              </w:rPr>
              <w:t xml:space="preserve"> </w:t>
            </w:r>
            <w:r w:rsidRPr="00F37B05">
              <w:rPr>
                <w:sz w:val="24"/>
              </w:rPr>
              <w:t>капіталу:</w:t>
            </w:r>
          </w:p>
        </w:tc>
        <w:tc>
          <w:tcPr>
            <w:tcW w:w="4962" w:type="dxa"/>
            <w:gridSpan w:val="4"/>
          </w:tcPr>
          <w:p w14:paraId="752273D5" w14:textId="77777777" w:rsidR="000D2082" w:rsidRPr="00995FB3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</w:p>
        </w:tc>
        <w:tc>
          <w:tcPr>
            <w:tcW w:w="1933" w:type="dxa"/>
          </w:tcPr>
          <w:p w14:paraId="45C29E33" w14:textId="77777777" w:rsidR="000D2082" w:rsidRPr="00995FB3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</w:p>
        </w:tc>
      </w:tr>
      <w:tr w:rsidR="000D2082" w:rsidRPr="00F37B05" w14:paraId="3E0075C3" w14:textId="77777777" w:rsidTr="00BD10C0">
        <w:trPr>
          <w:trHeight w:val="398"/>
        </w:trPr>
        <w:tc>
          <w:tcPr>
            <w:tcW w:w="2835" w:type="dxa"/>
            <w:gridSpan w:val="2"/>
          </w:tcPr>
          <w:p w14:paraId="54E82279" w14:textId="77777777" w:rsidR="000D2082" w:rsidRPr="000C7E26" w:rsidRDefault="000D2082" w:rsidP="00BD10C0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 w:rsidRPr="00F37B05">
              <w:rPr>
                <w:sz w:val="24"/>
              </w:rPr>
              <w:t>Розмір</w:t>
            </w:r>
            <w:r w:rsidRPr="00F37B05">
              <w:rPr>
                <w:spacing w:val="-9"/>
                <w:sz w:val="24"/>
              </w:rPr>
              <w:t xml:space="preserve"> </w:t>
            </w:r>
            <w:r w:rsidRPr="00F37B05">
              <w:rPr>
                <w:sz w:val="24"/>
              </w:rPr>
              <w:t>сплаченого</w:t>
            </w:r>
            <w:r w:rsidRPr="00F37B05">
              <w:rPr>
                <w:spacing w:val="-3"/>
                <w:sz w:val="24"/>
              </w:rPr>
              <w:t xml:space="preserve"> </w:t>
            </w:r>
            <w:r w:rsidRPr="00F37B05">
              <w:rPr>
                <w:sz w:val="24"/>
              </w:rPr>
              <w:t>статутного</w:t>
            </w:r>
            <w:r>
              <w:rPr>
                <w:sz w:val="24"/>
              </w:rPr>
              <w:t xml:space="preserve"> </w:t>
            </w:r>
            <w:r w:rsidRPr="00F37B05">
              <w:rPr>
                <w:sz w:val="24"/>
              </w:rPr>
              <w:t>капіталу:</w:t>
            </w:r>
          </w:p>
        </w:tc>
        <w:tc>
          <w:tcPr>
            <w:tcW w:w="4962" w:type="dxa"/>
            <w:gridSpan w:val="4"/>
          </w:tcPr>
          <w:p w14:paraId="687F533F" w14:textId="77777777" w:rsidR="000D2082" w:rsidRPr="00995FB3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</w:p>
        </w:tc>
        <w:tc>
          <w:tcPr>
            <w:tcW w:w="1933" w:type="dxa"/>
          </w:tcPr>
          <w:p w14:paraId="77A9892D" w14:textId="77777777" w:rsidR="000D2082" w:rsidRPr="00995FB3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</w:p>
        </w:tc>
      </w:tr>
      <w:tr w:rsidR="000D2082" w:rsidRPr="00F37B05" w14:paraId="237EF41F" w14:textId="77777777" w:rsidTr="00BD10C0">
        <w:trPr>
          <w:trHeight w:val="398"/>
        </w:trPr>
        <w:tc>
          <w:tcPr>
            <w:tcW w:w="2835" w:type="dxa"/>
            <w:gridSpan w:val="2"/>
          </w:tcPr>
          <w:p w14:paraId="32B2A1C4" w14:textId="77777777" w:rsidR="000D2082" w:rsidRPr="000C7E26" w:rsidRDefault="000D2082" w:rsidP="00BD10C0">
            <w:pPr>
              <w:pStyle w:val="TableParagraph"/>
              <w:spacing w:line="237" w:lineRule="auto"/>
              <w:ind w:left="119" w:right="25"/>
              <w:rPr>
                <w:sz w:val="24"/>
              </w:rPr>
            </w:pPr>
            <w:r w:rsidRPr="00F37B05">
              <w:rPr>
                <w:sz w:val="24"/>
              </w:rPr>
              <w:t>Прибуток (+) / збиток (-) (або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запланований</w:t>
            </w:r>
            <w:r w:rsidRPr="00F37B05">
              <w:rPr>
                <w:spacing w:val="-11"/>
                <w:sz w:val="24"/>
              </w:rPr>
              <w:t xml:space="preserve"> </w:t>
            </w:r>
            <w:r w:rsidRPr="00F37B05">
              <w:rPr>
                <w:sz w:val="24"/>
              </w:rPr>
              <w:t>на</w:t>
            </w:r>
            <w:r w:rsidRPr="00F37B05">
              <w:rPr>
                <w:spacing w:val="-4"/>
                <w:sz w:val="24"/>
              </w:rPr>
              <w:t xml:space="preserve"> </w:t>
            </w:r>
            <w:r w:rsidRPr="00F37B05">
              <w:rPr>
                <w:sz w:val="24"/>
              </w:rPr>
              <w:t>поточний</w:t>
            </w:r>
            <w:r w:rsidRPr="00F37B05">
              <w:rPr>
                <w:spacing w:val="-6"/>
                <w:sz w:val="24"/>
              </w:rPr>
              <w:t xml:space="preserve"> </w:t>
            </w:r>
            <w:r w:rsidRPr="00F37B05">
              <w:rPr>
                <w:sz w:val="24"/>
              </w:rPr>
              <w:t>рік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в</w:t>
            </w:r>
            <w:r w:rsidRPr="00F37B05">
              <w:rPr>
                <w:spacing w:val="-2"/>
                <w:sz w:val="24"/>
              </w:rPr>
              <w:t xml:space="preserve"> </w:t>
            </w:r>
            <w:r w:rsidRPr="00F37B05">
              <w:rPr>
                <w:sz w:val="24"/>
              </w:rPr>
              <w:t>разі</w:t>
            </w:r>
            <w:r w:rsidRPr="00F37B05">
              <w:rPr>
                <w:spacing w:val="-6"/>
                <w:sz w:val="24"/>
              </w:rPr>
              <w:t xml:space="preserve"> </w:t>
            </w:r>
            <w:r w:rsidRPr="00F37B05">
              <w:rPr>
                <w:sz w:val="24"/>
              </w:rPr>
              <w:t>щойно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розпочатої</w:t>
            </w:r>
            <w:r>
              <w:rPr>
                <w:sz w:val="24"/>
              </w:rPr>
              <w:t xml:space="preserve"> </w:t>
            </w:r>
            <w:r w:rsidRPr="00F37B05">
              <w:rPr>
                <w:sz w:val="24"/>
              </w:rPr>
              <w:t>діяльності):</w:t>
            </w:r>
          </w:p>
        </w:tc>
        <w:tc>
          <w:tcPr>
            <w:tcW w:w="4962" w:type="dxa"/>
            <w:gridSpan w:val="4"/>
          </w:tcPr>
          <w:p w14:paraId="09F4B393" w14:textId="77777777" w:rsidR="000D2082" w:rsidRPr="00995FB3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</w:p>
        </w:tc>
        <w:tc>
          <w:tcPr>
            <w:tcW w:w="1933" w:type="dxa"/>
          </w:tcPr>
          <w:p w14:paraId="0B99B9F0" w14:textId="77777777" w:rsidR="000D2082" w:rsidRPr="00995FB3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</w:p>
        </w:tc>
      </w:tr>
      <w:tr w:rsidR="000D2082" w:rsidRPr="00F37B05" w14:paraId="72ABFA38" w14:textId="77777777" w:rsidTr="00BD10C0">
        <w:trPr>
          <w:trHeight w:val="398"/>
        </w:trPr>
        <w:tc>
          <w:tcPr>
            <w:tcW w:w="2835" w:type="dxa"/>
            <w:gridSpan w:val="2"/>
          </w:tcPr>
          <w:p w14:paraId="58680B1F" w14:textId="77777777" w:rsidR="000D2082" w:rsidRPr="00995FB3" w:rsidRDefault="000D2082" w:rsidP="00BD10C0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  <w:r w:rsidRPr="00F37B05">
              <w:rPr>
                <w:sz w:val="24"/>
              </w:rPr>
              <w:t>Чистий</w:t>
            </w:r>
            <w:r w:rsidRPr="00F37B05">
              <w:rPr>
                <w:spacing w:val="-7"/>
                <w:sz w:val="24"/>
              </w:rPr>
              <w:t xml:space="preserve"> </w:t>
            </w:r>
            <w:r w:rsidRPr="00F37B05">
              <w:rPr>
                <w:sz w:val="24"/>
              </w:rPr>
              <w:t>дохід</w:t>
            </w:r>
            <w:r w:rsidRPr="00F37B05">
              <w:rPr>
                <w:spacing w:val="-7"/>
                <w:sz w:val="24"/>
              </w:rPr>
              <w:t xml:space="preserve"> </w:t>
            </w:r>
            <w:r w:rsidRPr="00F37B05">
              <w:rPr>
                <w:sz w:val="24"/>
              </w:rPr>
              <w:t>від</w:t>
            </w:r>
            <w:r w:rsidRPr="00F37B05">
              <w:rPr>
                <w:spacing w:val="-5"/>
                <w:sz w:val="24"/>
              </w:rPr>
              <w:t xml:space="preserve"> </w:t>
            </w:r>
            <w:r w:rsidRPr="00F37B05">
              <w:rPr>
                <w:sz w:val="24"/>
              </w:rPr>
              <w:t>реалізації</w:t>
            </w:r>
            <w:r w:rsidRPr="00F37B05">
              <w:rPr>
                <w:spacing w:val="-57"/>
                <w:sz w:val="24"/>
              </w:rPr>
              <w:t xml:space="preserve"> </w:t>
            </w:r>
            <w:r w:rsidRPr="00F37B05">
              <w:rPr>
                <w:sz w:val="24"/>
              </w:rPr>
              <w:t>продукції/послуг:</w:t>
            </w:r>
          </w:p>
        </w:tc>
        <w:tc>
          <w:tcPr>
            <w:tcW w:w="4962" w:type="dxa"/>
            <w:gridSpan w:val="4"/>
          </w:tcPr>
          <w:p w14:paraId="2A7F9781" w14:textId="77777777" w:rsidR="000D2082" w:rsidRPr="00995FB3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</w:p>
        </w:tc>
        <w:tc>
          <w:tcPr>
            <w:tcW w:w="1933" w:type="dxa"/>
          </w:tcPr>
          <w:p w14:paraId="7BE3F146" w14:textId="77777777" w:rsidR="000D2082" w:rsidRPr="00995FB3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</w:p>
        </w:tc>
      </w:tr>
      <w:tr w:rsidR="000D2082" w:rsidRPr="00F37B05" w14:paraId="4E5DD8AC" w14:textId="77777777" w:rsidTr="00BD10C0">
        <w:trPr>
          <w:trHeight w:val="398"/>
        </w:trPr>
        <w:tc>
          <w:tcPr>
            <w:tcW w:w="2835" w:type="dxa"/>
            <w:gridSpan w:val="2"/>
          </w:tcPr>
          <w:p w14:paraId="4AAB36D8" w14:textId="77777777" w:rsidR="000D2082" w:rsidRPr="00F37B05" w:rsidRDefault="000D2082" w:rsidP="00BD10C0">
            <w:pPr>
              <w:pStyle w:val="TableParagraph"/>
              <w:spacing w:line="237" w:lineRule="auto"/>
              <w:ind w:left="119" w:right="65"/>
              <w:rPr>
                <w:sz w:val="24"/>
              </w:rPr>
            </w:pPr>
            <w:r w:rsidRPr="00F37B05">
              <w:rPr>
                <w:sz w:val="24"/>
              </w:rPr>
              <w:t>Розмір поточної</w:t>
            </w:r>
            <w:r w:rsidRPr="00F37B05">
              <w:rPr>
                <w:spacing w:val="1"/>
                <w:sz w:val="24"/>
              </w:rPr>
              <w:t xml:space="preserve"> </w:t>
            </w:r>
            <w:r w:rsidRPr="00F37B05">
              <w:rPr>
                <w:sz w:val="24"/>
              </w:rPr>
              <w:t>кредиторської заборгованості</w:t>
            </w:r>
            <w:r w:rsidRPr="00F37B05">
              <w:rPr>
                <w:spacing w:val="-58"/>
                <w:sz w:val="24"/>
              </w:rPr>
              <w:t xml:space="preserve"> </w:t>
            </w:r>
            <w:r w:rsidRPr="00F37B05">
              <w:rPr>
                <w:sz w:val="24"/>
              </w:rPr>
              <w:t>за довгостроковими</w:t>
            </w:r>
          </w:p>
          <w:p w14:paraId="2563EA17" w14:textId="77777777" w:rsidR="000D2082" w:rsidRPr="00995FB3" w:rsidRDefault="000D2082" w:rsidP="00BD10C0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  <w:r w:rsidRPr="00F37B05">
              <w:rPr>
                <w:sz w:val="24"/>
              </w:rPr>
              <w:t>зобов’язаннями</w:t>
            </w:r>
            <w:r w:rsidRPr="00F37B05">
              <w:rPr>
                <w:i/>
                <w:sz w:val="24"/>
              </w:rPr>
              <w:t>:</w:t>
            </w:r>
          </w:p>
        </w:tc>
        <w:tc>
          <w:tcPr>
            <w:tcW w:w="4962" w:type="dxa"/>
            <w:gridSpan w:val="4"/>
          </w:tcPr>
          <w:p w14:paraId="0518443C" w14:textId="77777777" w:rsidR="000D2082" w:rsidRPr="00995FB3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</w:p>
        </w:tc>
        <w:tc>
          <w:tcPr>
            <w:tcW w:w="1933" w:type="dxa"/>
          </w:tcPr>
          <w:p w14:paraId="0EFE570A" w14:textId="77777777" w:rsidR="000D2082" w:rsidRPr="00995FB3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</w:p>
        </w:tc>
      </w:tr>
      <w:tr w:rsidR="000D2082" w:rsidRPr="00F37B05" w14:paraId="62A46AE2" w14:textId="77777777" w:rsidTr="00BD10C0">
        <w:trPr>
          <w:trHeight w:val="398"/>
        </w:trPr>
        <w:tc>
          <w:tcPr>
            <w:tcW w:w="2835" w:type="dxa"/>
            <w:gridSpan w:val="2"/>
          </w:tcPr>
          <w:p w14:paraId="014E279D" w14:textId="77777777" w:rsidR="000D2082" w:rsidRPr="00F37B05" w:rsidRDefault="000D2082" w:rsidP="00BD10C0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 w:rsidRPr="00F37B05">
              <w:rPr>
                <w:sz w:val="24"/>
              </w:rPr>
              <w:t>Розмір</w:t>
            </w:r>
            <w:r w:rsidRPr="00F37B05">
              <w:rPr>
                <w:spacing w:val="-5"/>
                <w:sz w:val="24"/>
              </w:rPr>
              <w:t xml:space="preserve"> </w:t>
            </w:r>
            <w:r w:rsidRPr="00F37B05">
              <w:rPr>
                <w:sz w:val="24"/>
              </w:rPr>
              <w:t>поточної</w:t>
            </w:r>
          </w:p>
          <w:p w14:paraId="2E525F71" w14:textId="77777777" w:rsidR="000D2082" w:rsidRPr="00995FB3" w:rsidRDefault="000D2082" w:rsidP="00BD10C0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  <w:r w:rsidRPr="00F37B05">
              <w:rPr>
                <w:sz w:val="24"/>
              </w:rPr>
              <w:t>кредиторської заборгованості</w:t>
            </w:r>
            <w:r w:rsidRPr="00F37B05">
              <w:rPr>
                <w:spacing w:val="-58"/>
                <w:sz w:val="24"/>
              </w:rPr>
              <w:t xml:space="preserve"> </w:t>
            </w:r>
            <w:r w:rsidRPr="00F37B05">
              <w:rPr>
                <w:sz w:val="24"/>
              </w:rPr>
              <w:t>за</w:t>
            </w:r>
            <w:r w:rsidRPr="00F37B05">
              <w:rPr>
                <w:spacing w:val="-2"/>
                <w:sz w:val="24"/>
              </w:rPr>
              <w:t xml:space="preserve"> </w:t>
            </w:r>
            <w:r w:rsidRPr="00F37B05">
              <w:rPr>
                <w:sz w:val="24"/>
              </w:rPr>
              <w:t>товари,</w:t>
            </w:r>
            <w:r w:rsidRPr="00F37B05">
              <w:rPr>
                <w:spacing w:val="-2"/>
                <w:sz w:val="24"/>
              </w:rPr>
              <w:t xml:space="preserve"> </w:t>
            </w:r>
            <w:r w:rsidRPr="00F37B05">
              <w:rPr>
                <w:sz w:val="24"/>
              </w:rPr>
              <w:t>роботи,</w:t>
            </w:r>
            <w:r w:rsidRPr="00F37B05">
              <w:rPr>
                <w:spacing w:val="-1"/>
                <w:sz w:val="24"/>
              </w:rPr>
              <w:t xml:space="preserve"> </w:t>
            </w:r>
            <w:r w:rsidRPr="00F37B05">
              <w:rPr>
                <w:sz w:val="24"/>
              </w:rPr>
              <w:t>послуги:</w:t>
            </w:r>
          </w:p>
        </w:tc>
        <w:tc>
          <w:tcPr>
            <w:tcW w:w="4962" w:type="dxa"/>
            <w:gridSpan w:val="4"/>
          </w:tcPr>
          <w:p w14:paraId="29244EBD" w14:textId="77777777" w:rsidR="000D2082" w:rsidRPr="00995FB3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</w:p>
        </w:tc>
        <w:tc>
          <w:tcPr>
            <w:tcW w:w="1933" w:type="dxa"/>
          </w:tcPr>
          <w:p w14:paraId="70ED8216" w14:textId="77777777" w:rsidR="000D2082" w:rsidRPr="00995FB3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</w:p>
        </w:tc>
      </w:tr>
      <w:tr w:rsidR="000D2082" w:rsidRPr="00F37B05" w14:paraId="3ED3CDD3" w14:textId="77777777" w:rsidTr="00BD10C0">
        <w:trPr>
          <w:trHeight w:val="398"/>
        </w:trPr>
        <w:tc>
          <w:tcPr>
            <w:tcW w:w="2835" w:type="dxa"/>
            <w:gridSpan w:val="2"/>
          </w:tcPr>
          <w:p w14:paraId="58A53D16" w14:textId="77777777" w:rsidR="000D2082" w:rsidRPr="00995FB3" w:rsidRDefault="000D2082" w:rsidP="00BD10C0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  <w:r w:rsidRPr="00F37B05">
              <w:rPr>
                <w:sz w:val="24"/>
              </w:rPr>
              <w:t>Кредити</w:t>
            </w:r>
            <w:r w:rsidRPr="00F37B05">
              <w:rPr>
                <w:spacing w:val="-7"/>
                <w:sz w:val="24"/>
              </w:rPr>
              <w:t xml:space="preserve"> </w:t>
            </w:r>
            <w:r w:rsidRPr="00F37B05">
              <w:rPr>
                <w:sz w:val="24"/>
              </w:rPr>
              <w:t>банків:</w:t>
            </w:r>
          </w:p>
        </w:tc>
        <w:tc>
          <w:tcPr>
            <w:tcW w:w="4962" w:type="dxa"/>
            <w:gridSpan w:val="4"/>
          </w:tcPr>
          <w:p w14:paraId="56255ECA" w14:textId="77777777" w:rsidR="000D2082" w:rsidRPr="00995FB3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</w:p>
        </w:tc>
        <w:tc>
          <w:tcPr>
            <w:tcW w:w="1933" w:type="dxa"/>
          </w:tcPr>
          <w:p w14:paraId="72B25780" w14:textId="77777777" w:rsidR="000D2082" w:rsidRPr="00995FB3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</w:p>
        </w:tc>
      </w:tr>
      <w:tr w:rsidR="000D2082" w:rsidRPr="00F37B05" w14:paraId="050A4C5B" w14:textId="77777777" w:rsidTr="00BD10C0">
        <w:trPr>
          <w:trHeight w:val="398"/>
        </w:trPr>
        <w:tc>
          <w:tcPr>
            <w:tcW w:w="2835" w:type="dxa"/>
            <w:gridSpan w:val="2"/>
          </w:tcPr>
          <w:p w14:paraId="5E8BE919" w14:textId="77777777" w:rsidR="000D2082" w:rsidRPr="00995FB3" w:rsidRDefault="000D2082" w:rsidP="00BD10C0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  <w:r w:rsidRPr="00F37B05">
              <w:rPr>
                <w:sz w:val="24"/>
              </w:rPr>
              <w:t>Депозити</w:t>
            </w:r>
            <w:r w:rsidRPr="00F37B05">
              <w:rPr>
                <w:spacing w:val="-5"/>
                <w:sz w:val="24"/>
              </w:rPr>
              <w:t xml:space="preserve"> </w:t>
            </w:r>
            <w:r w:rsidRPr="00F37B05">
              <w:rPr>
                <w:sz w:val="24"/>
              </w:rPr>
              <w:t>в</w:t>
            </w:r>
            <w:r w:rsidRPr="00F37B05">
              <w:rPr>
                <w:spacing w:val="-5"/>
                <w:sz w:val="24"/>
              </w:rPr>
              <w:t xml:space="preserve"> </w:t>
            </w:r>
            <w:r w:rsidRPr="00F37B05">
              <w:rPr>
                <w:sz w:val="24"/>
              </w:rPr>
              <w:t>банках:</w:t>
            </w:r>
          </w:p>
        </w:tc>
        <w:tc>
          <w:tcPr>
            <w:tcW w:w="4962" w:type="dxa"/>
            <w:gridSpan w:val="4"/>
          </w:tcPr>
          <w:p w14:paraId="387A4EEE" w14:textId="77777777" w:rsidR="000D2082" w:rsidRPr="00995FB3" w:rsidRDefault="000D2082" w:rsidP="00BD10C0">
            <w:pPr>
              <w:pStyle w:val="TableParagraph"/>
              <w:ind w:left="123" w:right="-15"/>
              <w:jc w:val="both"/>
              <w:rPr>
                <w:lang w:val="ru-RU"/>
              </w:rPr>
            </w:pPr>
          </w:p>
        </w:tc>
        <w:tc>
          <w:tcPr>
            <w:tcW w:w="1933" w:type="dxa"/>
          </w:tcPr>
          <w:p w14:paraId="4732DB0D" w14:textId="77777777" w:rsidR="000D2082" w:rsidRPr="00995FB3" w:rsidRDefault="000D2082" w:rsidP="00BD10C0">
            <w:pPr>
              <w:pStyle w:val="TableParagraph"/>
              <w:spacing w:before="9"/>
              <w:rPr>
                <w:b/>
                <w:sz w:val="31"/>
                <w:lang w:val="ru-RU"/>
              </w:rPr>
            </w:pPr>
          </w:p>
        </w:tc>
      </w:tr>
    </w:tbl>
    <w:p w14:paraId="771FEF3C" w14:textId="77777777" w:rsidR="000D2082" w:rsidRPr="0028017C" w:rsidRDefault="000D2082" w:rsidP="000D2082">
      <w:pPr>
        <w:pStyle w:val="a4"/>
        <w:tabs>
          <w:tab w:val="left" w:pos="2804"/>
          <w:tab w:val="left" w:pos="4245"/>
          <w:tab w:val="left" w:pos="5210"/>
        </w:tabs>
        <w:spacing w:before="90"/>
        <w:jc w:val="left"/>
      </w:pPr>
      <w:r w:rsidRPr="0028017C">
        <w:t>Дата</w:t>
      </w:r>
      <w:r w:rsidRPr="0028017C">
        <w:rPr>
          <w:spacing w:val="-2"/>
        </w:rPr>
        <w:t xml:space="preserve"> </w:t>
      </w:r>
      <w:r w:rsidRPr="0028017C">
        <w:t>заповнення:</w:t>
      </w:r>
      <w:r w:rsidRPr="0028017C">
        <w:rPr>
          <w:spacing w:val="1"/>
        </w:rPr>
        <w:t xml:space="preserve"> </w:t>
      </w:r>
      <w:r w:rsidRPr="0028017C">
        <w:t>«</w:t>
      </w:r>
      <w:r w:rsidRPr="0028017C">
        <w:rPr>
          <w:u w:val="single"/>
        </w:rPr>
        <w:tab/>
      </w:r>
      <w:r w:rsidRPr="0028017C">
        <w:t>»</w:t>
      </w:r>
      <w:r w:rsidRPr="0028017C">
        <w:rPr>
          <w:u w:val="single"/>
        </w:rPr>
        <w:tab/>
      </w:r>
      <w:r w:rsidRPr="0028017C">
        <w:t>20</w:t>
      </w:r>
      <w:r w:rsidRPr="0028017C">
        <w:rPr>
          <w:u w:val="single"/>
        </w:rPr>
        <w:tab/>
      </w:r>
      <w:r w:rsidRPr="0028017C">
        <w:t>р.</w:t>
      </w:r>
    </w:p>
    <w:p w14:paraId="1F29C922" w14:textId="77777777" w:rsidR="000D2082" w:rsidRPr="0028017C" w:rsidRDefault="000D2082" w:rsidP="000D2082">
      <w:pPr>
        <w:pStyle w:val="a4"/>
        <w:ind w:left="0"/>
        <w:jc w:val="left"/>
        <w:rPr>
          <w:sz w:val="20"/>
        </w:rPr>
      </w:pPr>
    </w:p>
    <w:p w14:paraId="2115EC67" w14:textId="77777777" w:rsidR="000D2082" w:rsidRPr="0028017C" w:rsidRDefault="000D2082" w:rsidP="000D2082">
      <w:pPr>
        <w:pStyle w:val="a4"/>
        <w:spacing w:before="8"/>
        <w:ind w:left="0"/>
        <w:jc w:val="left"/>
        <w:rPr>
          <w:i/>
          <w:sz w:val="20"/>
        </w:rPr>
      </w:pPr>
      <w:r w:rsidRPr="0028017C">
        <w:rPr>
          <w:i/>
          <w:sz w:val="20"/>
        </w:rPr>
        <w:t>____________________________________        ____________         /_______________________________/</w:t>
      </w:r>
    </w:p>
    <w:p w14:paraId="611AF718" w14:textId="77777777" w:rsidR="000D2082" w:rsidRPr="0028017C" w:rsidRDefault="000D2082" w:rsidP="000D2082">
      <w:pPr>
        <w:pStyle w:val="a4"/>
        <w:spacing w:before="8"/>
        <w:ind w:left="0"/>
        <w:jc w:val="left"/>
        <w:rPr>
          <w:sz w:val="23"/>
        </w:rPr>
      </w:pPr>
      <w:r w:rsidRPr="0028017C">
        <w:rPr>
          <w:i/>
          <w:sz w:val="20"/>
        </w:rPr>
        <w:t>(посада</w:t>
      </w:r>
      <w:r w:rsidRPr="0028017C">
        <w:rPr>
          <w:i/>
          <w:spacing w:val="1"/>
          <w:sz w:val="20"/>
        </w:rPr>
        <w:t xml:space="preserve"> </w:t>
      </w:r>
      <w:r w:rsidRPr="0028017C">
        <w:rPr>
          <w:i/>
          <w:sz w:val="20"/>
        </w:rPr>
        <w:t>керівника</w:t>
      </w:r>
      <w:r w:rsidRPr="0028017C">
        <w:rPr>
          <w:i/>
          <w:spacing w:val="1"/>
          <w:sz w:val="20"/>
        </w:rPr>
        <w:t xml:space="preserve"> </w:t>
      </w:r>
      <w:r w:rsidRPr="0028017C">
        <w:rPr>
          <w:i/>
          <w:sz w:val="20"/>
        </w:rPr>
        <w:t>або</w:t>
      </w:r>
      <w:r w:rsidRPr="0028017C">
        <w:rPr>
          <w:i/>
          <w:spacing w:val="-4"/>
          <w:sz w:val="20"/>
        </w:rPr>
        <w:t xml:space="preserve"> </w:t>
      </w:r>
      <w:r w:rsidRPr="0028017C">
        <w:rPr>
          <w:i/>
          <w:sz w:val="20"/>
        </w:rPr>
        <w:t>уповноваженої</w:t>
      </w:r>
      <w:r w:rsidRPr="0028017C">
        <w:rPr>
          <w:i/>
          <w:spacing w:val="-2"/>
          <w:sz w:val="20"/>
        </w:rPr>
        <w:t xml:space="preserve"> </w:t>
      </w:r>
      <w:r w:rsidRPr="0028017C">
        <w:rPr>
          <w:i/>
          <w:sz w:val="20"/>
        </w:rPr>
        <w:t>особи)</w:t>
      </w:r>
      <w:r w:rsidRPr="0028017C">
        <w:rPr>
          <w:i/>
          <w:sz w:val="20"/>
        </w:rPr>
        <w:tab/>
        <w:t>(підпис)            (Власне ім’я ПРІЗВИЩЕ)</w:t>
      </w:r>
    </w:p>
    <w:p w14:paraId="62863F17" w14:textId="77777777" w:rsidR="000D2082" w:rsidRPr="0028017C" w:rsidRDefault="000D2082" w:rsidP="000D2082">
      <w:pPr>
        <w:pStyle w:val="a4"/>
        <w:spacing w:before="10"/>
        <w:ind w:left="0"/>
        <w:jc w:val="left"/>
        <w:rPr>
          <w:i/>
          <w:sz w:val="23"/>
        </w:rPr>
      </w:pPr>
    </w:p>
    <w:p w14:paraId="532F3A5C" w14:textId="77777777" w:rsidR="000D2082" w:rsidRDefault="000D2082" w:rsidP="000D2082">
      <w:pPr>
        <w:ind w:right="519"/>
        <w:jc w:val="center"/>
        <w:rPr>
          <w:rFonts w:ascii="Times New Roman" w:hAnsi="Times New Roman" w:cs="Times New Roman"/>
          <w:i/>
          <w:sz w:val="24"/>
        </w:rPr>
      </w:pPr>
      <w:r w:rsidRPr="0028017C">
        <w:rPr>
          <w:rFonts w:ascii="Times New Roman" w:hAnsi="Times New Roman" w:cs="Times New Roman"/>
          <w:i/>
          <w:sz w:val="24"/>
        </w:rPr>
        <w:t>м.п.</w:t>
      </w:r>
      <w:r w:rsidRPr="0028017C">
        <w:rPr>
          <w:rFonts w:ascii="Times New Roman" w:hAnsi="Times New Roman" w:cs="Times New Roman"/>
          <w:i/>
          <w:spacing w:val="-3"/>
          <w:sz w:val="24"/>
        </w:rPr>
        <w:t xml:space="preserve"> </w:t>
      </w:r>
      <w:r w:rsidRPr="0028017C">
        <w:rPr>
          <w:rFonts w:ascii="Times New Roman" w:hAnsi="Times New Roman" w:cs="Times New Roman"/>
          <w:i/>
          <w:sz w:val="24"/>
        </w:rPr>
        <w:t>(за наявності)</w:t>
      </w:r>
    </w:p>
    <w:p w14:paraId="3081B7AF" w14:textId="77777777" w:rsidR="006B20F8" w:rsidRDefault="006B20F8"/>
    <w:sectPr w:rsidR="006B20F8" w:rsidSect="00AA2D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C6B823A8"/>
    <w:lvl w:ilvl="0">
      <w:start w:val="1"/>
      <w:numFmt w:val="decimal"/>
      <w:pStyle w:val="1"/>
      <w:lvlText w:val="%1."/>
      <w:lvlJc w:val="left"/>
      <w:pPr>
        <w:tabs>
          <w:tab w:val="num" w:pos="0"/>
        </w:tabs>
        <w:ind w:left="0" w:firstLine="0"/>
      </w:pPr>
      <w:rPr>
        <w:rFonts w:ascii="Calibri" w:eastAsia="Times New Roman" w:hAnsi="Calibri" w:cs="Times New Roman"/>
        <w:b/>
        <w:bCs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1">
      <w:start w:val="6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0000002"/>
    <w:multiLevelType w:val="multilevel"/>
    <w:tmpl w:val="00000002"/>
    <w:name w:val="WW8Num1"/>
    <w:lvl w:ilvl="0">
      <w:start w:val="4"/>
      <w:numFmt w:val="decimal"/>
      <w:lvlText w:val="%1"/>
      <w:lvlJc w:val="left"/>
      <w:pPr>
        <w:tabs>
          <w:tab w:val="num" w:pos="0"/>
        </w:tabs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1">
      <w:start w:val="8"/>
      <w:numFmt w:val="decimal"/>
      <w:lvlText w:val="%1.%2"/>
      <w:lvlJc w:val="left"/>
      <w:pPr>
        <w:tabs>
          <w:tab w:val="num" w:pos="0"/>
        </w:tabs>
        <w:ind w:left="3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84" w:firstLine="0"/>
      </w:pPr>
      <w:rPr>
        <w:rFonts w:ascii="Calibri" w:eastAsia="Times New Roman" w:hAnsi="Calibri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10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18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252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32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39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46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</w:abstractNum>
  <w:abstractNum w:abstractNumId="2" w15:restartNumberingAfterBreak="0">
    <w:nsid w:val="00000003"/>
    <w:multiLevelType w:val="singleLevel"/>
    <w:tmpl w:val="00000003"/>
    <w:name w:val="WW8Num2"/>
    <w:lvl w:ilvl="0">
      <w:start w:val="1"/>
      <w:numFmt w:val="bullet"/>
      <w:lvlText w:val="-"/>
      <w:lvlJc w:val="left"/>
      <w:pPr>
        <w:tabs>
          <w:tab w:val="num" w:pos="0"/>
        </w:tabs>
        <w:ind w:left="213" w:firstLine="0"/>
      </w:pPr>
      <w:rPr>
        <w:rFonts w:ascii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</w:abstractNum>
  <w:abstractNum w:abstractNumId="3" w15:restartNumberingAfterBreak="0">
    <w:nsid w:val="00000004"/>
    <w:multiLevelType w:val="multilevel"/>
    <w:tmpl w:val="22C07B5C"/>
    <w:name w:val="WW8Num5"/>
    <w:lvl w:ilvl="0">
      <w:start w:val="4"/>
      <w:numFmt w:val="decimal"/>
      <w:lvlText w:val="%1"/>
      <w:lvlJc w:val="left"/>
      <w:pPr>
        <w:tabs>
          <w:tab w:val="num" w:pos="0"/>
        </w:tabs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494" w:firstLine="0"/>
      </w:pPr>
      <w:rPr>
        <w:rFonts w:ascii="Calibri" w:eastAsia="Times New Roman" w:hAnsi="Calibri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</w:abstractNum>
  <w:abstractNum w:abstractNumId="4" w15:restartNumberingAfterBreak="0">
    <w:nsid w:val="00000005"/>
    <w:multiLevelType w:val="multilevel"/>
    <w:tmpl w:val="00000005"/>
    <w:name w:val="WW8Num6"/>
    <w:lvl w:ilvl="0">
      <w:start w:val="4"/>
      <w:numFmt w:val="decimal"/>
      <w:lvlText w:val="%1"/>
      <w:lvlJc w:val="left"/>
      <w:pPr>
        <w:tabs>
          <w:tab w:val="num" w:pos="0"/>
        </w:tabs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1">
      <w:start w:val="9"/>
      <w:numFmt w:val="decimal"/>
      <w:lvlText w:val="%1.%2"/>
      <w:lvlJc w:val="left"/>
      <w:pPr>
        <w:tabs>
          <w:tab w:val="num" w:pos="0"/>
        </w:tabs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84" w:firstLine="0"/>
      </w:pPr>
      <w:rPr>
        <w:rFonts w:ascii="Calibri" w:eastAsia="Times New Roman" w:hAnsi="Calibri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</w:abstractNum>
  <w:abstractNum w:abstractNumId="5" w15:restartNumberingAfterBreak="0">
    <w:nsid w:val="00000006"/>
    <w:multiLevelType w:val="multilevel"/>
    <w:tmpl w:val="00000006"/>
    <w:name w:val="WW8Num7"/>
    <w:lvl w:ilvl="0">
      <w:start w:val="4"/>
      <w:numFmt w:val="decimal"/>
      <w:lvlText w:val="%1"/>
      <w:lvlJc w:val="left"/>
      <w:pPr>
        <w:tabs>
          <w:tab w:val="num" w:pos="0"/>
        </w:tabs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494" w:firstLine="0"/>
      </w:pPr>
      <w:rPr>
        <w:rFonts w:ascii="Calibri" w:eastAsia="Times New Roman" w:hAnsi="Calibri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08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180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25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2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39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468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540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</w:abstractNum>
  <w:abstractNum w:abstractNumId="6" w15:restartNumberingAfterBreak="0">
    <w:nsid w:val="00000007"/>
    <w:multiLevelType w:val="multilevel"/>
    <w:tmpl w:val="00000007"/>
    <w:name w:val="WW8Num9"/>
    <w:lvl w:ilvl="0">
      <w:start w:val="3"/>
      <w:numFmt w:val="decimal"/>
      <w:lvlText w:val="%1"/>
      <w:lvlJc w:val="left"/>
      <w:pPr>
        <w:tabs>
          <w:tab w:val="num" w:pos="0"/>
        </w:tabs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84" w:firstLine="0"/>
      </w:pPr>
      <w:rPr>
        <w:rFonts w:ascii="Calibri" w:eastAsia="Times New Roman" w:hAnsi="Calibri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/>
        <w:shd w:val="clear" w:color="auto" w:fill="auto"/>
        <w:vertAlign w:val="baseline"/>
      </w:rPr>
    </w:lvl>
  </w:abstractNum>
  <w:abstractNum w:abstractNumId="7" w15:restartNumberingAfterBreak="0">
    <w:nsid w:val="00006C69"/>
    <w:multiLevelType w:val="hybridMultilevel"/>
    <w:tmpl w:val="0000288F"/>
    <w:lvl w:ilvl="0" w:tplc="00003A61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33D665D"/>
    <w:multiLevelType w:val="hybridMultilevel"/>
    <w:tmpl w:val="8006D4A2"/>
    <w:lvl w:ilvl="0" w:tplc="EE7E178A">
      <w:start w:val="19"/>
      <w:numFmt w:val="decimal"/>
      <w:lvlText w:val="%1."/>
      <w:lvlJc w:val="left"/>
      <w:pPr>
        <w:ind w:left="365" w:hanging="36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1" w:tplc="4F665770">
      <w:numFmt w:val="bullet"/>
      <w:lvlText w:val="•"/>
      <w:lvlJc w:val="left"/>
      <w:pPr>
        <w:ind w:left="1220" w:hanging="365"/>
      </w:pPr>
      <w:rPr>
        <w:rFonts w:hint="default"/>
        <w:lang w:val="uk-UA" w:eastAsia="en-US" w:bidi="ar-SA"/>
      </w:rPr>
    </w:lvl>
    <w:lvl w:ilvl="2" w:tplc="F510FBA4">
      <w:numFmt w:val="bullet"/>
      <w:lvlText w:val="•"/>
      <w:lvlJc w:val="left"/>
      <w:pPr>
        <w:ind w:left="2348" w:hanging="365"/>
      </w:pPr>
      <w:rPr>
        <w:rFonts w:hint="default"/>
        <w:lang w:val="uk-UA" w:eastAsia="en-US" w:bidi="ar-SA"/>
      </w:rPr>
    </w:lvl>
    <w:lvl w:ilvl="3" w:tplc="8CA07CBA">
      <w:numFmt w:val="bullet"/>
      <w:lvlText w:val="•"/>
      <w:lvlJc w:val="left"/>
      <w:pPr>
        <w:ind w:left="3477" w:hanging="365"/>
      </w:pPr>
      <w:rPr>
        <w:rFonts w:hint="default"/>
        <w:lang w:val="uk-UA" w:eastAsia="en-US" w:bidi="ar-SA"/>
      </w:rPr>
    </w:lvl>
    <w:lvl w:ilvl="4" w:tplc="676893D2">
      <w:numFmt w:val="bullet"/>
      <w:lvlText w:val="•"/>
      <w:lvlJc w:val="left"/>
      <w:pPr>
        <w:ind w:left="4606" w:hanging="365"/>
      </w:pPr>
      <w:rPr>
        <w:rFonts w:hint="default"/>
        <w:lang w:val="uk-UA" w:eastAsia="en-US" w:bidi="ar-SA"/>
      </w:rPr>
    </w:lvl>
    <w:lvl w:ilvl="5" w:tplc="81C85742">
      <w:numFmt w:val="bullet"/>
      <w:lvlText w:val="•"/>
      <w:lvlJc w:val="left"/>
      <w:pPr>
        <w:ind w:left="5735" w:hanging="365"/>
      </w:pPr>
      <w:rPr>
        <w:rFonts w:hint="default"/>
        <w:lang w:val="uk-UA" w:eastAsia="en-US" w:bidi="ar-SA"/>
      </w:rPr>
    </w:lvl>
    <w:lvl w:ilvl="6" w:tplc="1B24810C">
      <w:numFmt w:val="bullet"/>
      <w:lvlText w:val="•"/>
      <w:lvlJc w:val="left"/>
      <w:pPr>
        <w:ind w:left="6864" w:hanging="365"/>
      </w:pPr>
      <w:rPr>
        <w:rFonts w:hint="default"/>
        <w:lang w:val="uk-UA" w:eastAsia="en-US" w:bidi="ar-SA"/>
      </w:rPr>
    </w:lvl>
    <w:lvl w:ilvl="7" w:tplc="44C49D5A">
      <w:numFmt w:val="bullet"/>
      <w:lvlText w:val="•"/>
      <w:lvlJc w:val="left"/>
      <w:pPr>
        <w:ind w:left="7992" w:hanging="365"/>
      </w:pPr>
      <w:rPr>
        <w:rFonts w:hint="default"/>
        <w:lang w:val="uk-UA" w:eastAsia="en-US" w:bidi="ar-SA"/>
      </w:rPr>
    </w:lvl>
    <w:lvl w:ilvl="8" w:tplc="1166F376">
      <w:numFmt w:val="bullet"/>
      <w:lvlText w:val="•"/>
      <w:lvlJc w:val="left"/>
      <w:pPr>
        <w:ind w:left="9121" w:hanging="365"/>
      </w:pPr>
      <w:rPr>
        <w:rFonts w:hint="default"/>
        <w:lang w:val="uk-UA" w:eastAsia="en-US" w:bidi="ar-SA"/>
      </w:rPr>
    </w:lvl>
  </w:abstractNum>
  <w:abstractNum w:abstractNumId="9" w15:restartNumberingAfterBreak="0">
    <w:nsid w:val="0B211B3B"/>
    <w:multiLevelType w:val="multilevel"/>
    <w:tmpl w:val="B2BED71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0C605DBB"/>
    <w:multiLevelType w:val="multilevel"/>
    <w:tmpl w:val="1DF0D67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3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0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8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04" w:hanging="1800"/>
      </w:pPr>
      <w:rPr>
        <w:rFonts w:hint="default"/>
      </w:rPr>
    </w:lvl>
  </w:abstractNum>
  <w:abstractNum w:abstractNumId="11" w15:restartNumberingAfterBreak="0">
    <w:nsid w:val="0D3E43D6"/>
    <w:multiLevelType w:val="hybridMultilevel"/>
    <w:tmpl w:val="73480DE6"/>
    <w:lvl w:ilvl="0" w:tplc="A446BCAC">
      <w:numFmt w:val="bullet"/>
      <w:lvlText w:val="-"/>
      <w:lvlJc w:val="left"/>
      <w:pPr>
        <w:ind w:left="555" w:hanging="836"/>
      </w:pPr>
      <w:rPr>
        <w:rFonts w:ascii="Calibri" w:eastAsia="Calibri" w:hAnsi="Calibri" w:cs="Calibri" w:hint="default"/>
        <w:w w:val="100"/>
        <w:sz w:val="24"/>
        <w:szCs w:val="24"/>
        <w:lang w:val="uk-UA" w:eastAsia="en-US" w:bidi="ar-SA"/>
      </w:rPr>
    </w:lvl>
    <w:lvl w:ilvl="1" w:tplc="B61A8C0C">
      <w:numFmt w:val="bullet"/>
      <w:lvlText w:val="•"/>
      <w:lvlJc w:val="left"/>
      <w:pPr>
        <w:ind w:left="1641" w:hanging="836"/>
      </w:pPr>
      <w:rPr>
        <w:rFonts w:hint="default"/>
        <w:lang w:val="uk-UA" w:eastAsia="en-US" w:bidi="ar-SA"/>
      </w:rPr>
    </w:lvl>
    <w:lvl w:ilvl="2" w:tplc="21F06A4C">
      <w:numFmt w:val="bullet"/>
      <w:lvlText w:val="•"/>
      <w:lvlJc w:val="left"/>
      <w:pPr>
        <w:ind w:left="2723" w:hanging="836"/>
      </w:pPr>
      <w:rPr>
        <w:rFonts w:hint="default"/>
        <w:lang w:val="uk-UA" w:eastAsia="en-US" w:bidi="ar-SA"/>
      </w:rPr>
    </w:lvl>
    <w:lvl w:ilvl="3" w:tplc="4BC4F6FC">
      <w:numFmt w:val="bullet"/>
      <w:lvlText w:val="•"/>
      <w:lvlJc w:val="left"/>
      <w:pPr>
        <w:ind w:left="3805" w:hanging="836"/>
      </w:pPr>
      <w:rPr>
        <w:rFonts w:hint="default"/>
        <w:lang w:val="uk-UA" w:eastAsia="en-US" w:bidi="ar-SA"/>
      </w:rPr>
    </w:lvl>
    <w:lvl w:ilvl="4" w:tplc="E65E4A2E">
      <w:numFmt w:val="bullet"/>
      <w:lvlText w:val="•"/>
      <w:lvlJc w:val="left"/>
      <w:pPr>
        <w:ind w:left="4887" w:hanging="836"/>
      </w:pPr>
      <w:rPr>
        <w:rFonts w:hint="default"/>
        <w:lang w:val="uk-UA" w:eastAsia="en-US" w:bidi="ar-SA"/>
      </w:rPr>
    </w:lvl>
    <w:lvl w:ilvl="5" w:tplc="489044D2">
      <w:numFmt w:val="bullet"/>
      <w:lvlText w:val="•"/>
      <w:lvlJc w:val="left"/>
      <w:pPr>
        <w:ind w:left="5969" w:hanging="836"/>
      </w:pPr>
      <w:rPr>
        <w:rFonts w:hint="default"/>
        <w:lang w:val="uk-UA" w:eastAsia="en-US" w:bidi="ar-SA"/>
      </w:rPr>
    </w:lvl>
    <w:lvl w:ilvl="6" w:tplc="89666F40">
      <w:numFmt w:val="bullet"/>
      <w:lvlText w:val="•"/>
      <w:lvlJc w:val="left"/>
      <w:pPr>
        <w:ind w:left="7051" w:hanging="836"/>
      </w:pPr>
      <w:rPr>
        <w:rFonts w:hint="default"/>
        <w:lang w:val="uk-UA" w:eastAsia="en-US" w:bidi="ar-SA"/>
      </w:rPr>
    </w:lvl>
    <w:lvl w:ilvl="7" w:tplc="469E7AAE">
      <w:numFmt w:val="bullet"/>
      <w:lvlText w:val="•"/>
      <w:lvlJc w:val="left"/>
      <w:pPr>
        <w:ind w:left="8133" w:hanging="836"/>
      </w:pPr>
      <w:rPr>
        <w:rFonts w:hint="default"/>
        <w:lang w:val="uk-UA" w:eastAsia="en-US" w:bidi="ar-SA"/>
      </w:rPr>
    </w:lvl>
    <w:lvl w:ilvl="8" w:tplc="FC1201CA">
      <w:numFmt w:val="bullet"/>
      <w:lvlText w:val="•"/>
      <w:lvlJc w:val="left"/>
      <w:pPr>
        <w:ind w:left="9215" w:hanging="836"/>
      </w:pPr>
      <w:rPr>
        <w:rFonts w:hint="default"/>
        <w:lang w:val="uk-UA" w:eastAsia="en-US" w:bidi="ar-SA"/>
      </w:rPr>
    </w:lvl>
  </w:abstractNum>
  <w:abstractNum w:abstractNumId="12" w15:restartNumberingAfterBreak="0">
    <w:nsid w:val="17083E15"/>
    <w:multiLevelType w:val="multilevel"/>
    <w:tmpl w:val="C7D49BA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3" w15:restartNumberingAfterBreak="0">
    <w:nsid w:val="19046C25"/>
    <w:multiLevelType w:val="multilevel"/>
    <w:tmpl w:val="13920ED8"/>
    <w:lvl w:ilvl="0">
      <w:start w:val="6"/>
      <w:numFmt w:val="decimal"/>
      <w:lvlText w:val="%1"/>
      <w:lvlJc w:val="left"/>
      <w:pPr>
        <w:ind w:left="555" w:hanging="707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7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707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707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707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707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707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707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707"/>
      </w:pPr>
      <w:rPr>
        <w:rFonts w:hint="default"/>
        <w:lang w:val="uk-UA" w:eastAsia="en-US" w:bidi="ar-SA"/>
      </w:rPr>
    </w:lvl>
  </w:abstractNum>
  <w:abstractNum w:abstractNumId="14" w15:restartNumberingAfterBreak="0">
    <w:nsid w:val="1DB13732"/>
    <w:multiLevelType w:val="multilevel"/>
    <w:tmpl w:val="58D08F80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1F9B2A99"/>
    <w:multiLevelType w:val="multilevel"/>
    <w:tmpl w:val="BD4A4F6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2A38548C"/>
    <w:multiLevelType w:val="hybridMultilevel"/>
    <w:tmpl w:val="3454C6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8E204E"/>
    <w:multiLevelType w:val="hybridMultilevel"/>
    <w:tmpl w:val="5794432A"/>
    <w:lvl w:ilvl="0" w:tplc="6D48E69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E722C8"/>
    <w:multiLevelType w:val="multilevel"/>
    <w:tmpl w:val="BFF6CCC0"/>
    <w:lvl w:ilvl="0">
      <w:start w:val="1"/>
      <w:numFmt w:val="decimal"/>
      <w:lvlText w:val="%1"/>
      <w:lvlJc w:val="left"/>
      <w:pPr>
        <w:ind w:left="555" w:hanging="480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4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480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480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480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480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480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480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480"/>
      </w:pPr>
      <w:rPr>
        <w:rFonts w:hint="default"/>
        <w:lang w:val="uk-UA" w:eastAsia="en-US" w:bidi="ar-SA"/>
      </w:rPr>
    </w:lvl>
  </w:abstractNum>
  <w:abstractNum w:abstractNumId="19" w15:restartNumberingAfterBreak="0">
    <w:nsid w:val="370D3A3B"/>
    <w:multiLevelType w:val="hybridMultilevel"/>
    <w:tmpl w:val="8006D4A2"/>
    <w:lvl w:ilvl="0" w:tplc="FFFFFFFF">
      <w:start w:val="19"/>
      <w:numFmt w:val="decimal"/>
      <w:lvlText w:val="%1."/>
      <w:lvlJc w:val="left"/>
      <w:pPr>
        <w:ind w:left="6744" w:hanging="36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1" w:tplc="FFFFFFFF">
      <w:numFmt w:val="bullet"/>
      <w:lvlText w:val="•"/>
      <w:lvlJc w:val="left"/>
      <w:pPr>
        <w:ind w:left="1220" w:hanging="365"/>
      </w:pPr>
      <w:rPr>
        <w:rFonts w:hint="default"/>
        <w:lang w:val="uk-UA" w:eastAsia="en-US" w:bidi="ar-SA"/>
      </w:rPr>
    </w:lvl>
    <w:lvl w:ilvl="2" w:tplc="FFFFFFFF">
      <w:numFmt w:val="bullet"/>
      <w:lvlText w:val="•"/>
      <w:lvlJc w:val="left"/>
      <w:pPr>
        <w:ind w:left="2348" w:hanging="365"/>
      </w:pPr>
      <w:rPr>
        <w:rFonts w:hint="default"/>
        <w:lang w:val="uk-UA" w:eastAsia="en-US" w:bidi="ar-SA"/>
      </w:rPr>
    </w:lvl>
    <w:lvl w:ilvl="3" w:tplc="FFFFFFFF">
      <w:numFmt w:val="bullet"/>
      <w:lvlText w:val="•"/>
      <w:lvlJc w:val="left"/>
      <w:pPr>
        <w:ind w:left="3477" w:hanging="365"/>
      </w:pPr>
      <w:rPr>
        <w:rFonts w:hint="default"/>
        <w:lang w:val="uk-UA" w:eastAsia="en-US" w:bidi="ar-SA"/>
      </w:rPr>
    </w:lvl>
    <w:lvl w:ilvl="4" w:tplc="FFFFFFFF">
      <w:numFmt w:val="bullet"/>
      <w:lvlText w:val="•"/>
      <w:lvlJc w:val="left"/>
      <w:pPr>
        <w:ind w:left="4606" w:hanging="365"/>
      </w:pPr>
      <w:rPr>
        <w:rFonts w:hint="default"/>
        <w:lang w:val="uk-UA" w:eastAsia="en-US" w:bidi="ar-SA"/>
      </w:rPr>
    </w:lvl>
    <w:lvl w:ilvl="5" w:tplc="FFFFFFFF">
      <w:numFmt w:val="bullet"/>
      <w:lvlText w:val="•"/>
      <w:lvlJc w:val="left"/>
      <w:pPr>
        <w:ind w:left="5735" w:hanging="365"/>
      </w:pPr>
      <w:rPr>
        <w:rFonts w:hint="default"/>
        <w:lang w:val="uk-UA" w:eastAsia="en-US" w:bidi="ar-SA"/>
      </w:rPr>
    </w:lvl>
    <w:lvl w:ilvl="6" w:tplc="FFFFFFFF">
      <w:numFmt w:val="bullet"/>
      <w:lvlText w:val="•"/>
      <w:lvlJc w:val="left"/>
      <w:pPr>
        <w:ind w:left="6864" w:hanging="365"/>
      </w:pPr>
      <w:rPr>
        <w:rFonts w:hint="default"/>
        <w:lang w:val="uk-UA" w:eastAsia="en-US" w:bidi="ar-SA"/>
      </w:rPr>
    </w:lvl>
    <w:lvl w:ilvl="7" w:tplc="FFFFFFFF">
      <w:numFmt w:val="bullet"/>
      <w:lvlText w:val="•"/>
      <w:lvlJc w:val="left"/>
      <w:pPr>
        <w:ind w:left="7992" w:hanging="365"/>
      </w:pPr>
      <w:rPr>
        <w:rFonts w:hint="default"/>
        <w:lang w:val="uk-UA" w:eastAsia="en-US" w:bidi="ar-SA"/>
      </w:rPr>
    </w:lvl>
    <w:lvl w:ilvl="8" w:tplc="FFFFFFFF">
      <w:numFmt w:val="bullet"/>
      <w:lvlText w:val="•"/>
      <w:lvlJc w:val="left"/>
      <w:pPr>
        <w:ind w:left="9121" w:hanging="365"/>
      </w:pPr>
      <w:rPr>
        <w:rFonts w:hint="default"/>
        <w:lang w:val="uk-UA" w:eastAsia="en-US" w:bidi="ar-SA"/>
      </w:rPr>
    </w:lvl>
  </w:abstractNum>
  <w:abstractNum w:abstractNumId="20" w15:restartNumberingAfterBreak="0">
    <w:nsid w:val="3D5473CB"/>
    <w:multiLevelType w:val="multilevel"/>
    <w:tmpl w:val="C66A5B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3EB60FF9"/>
    <w:multiLevelType w:val="multilevel"/>
    <w:tmpl w:val="0DF0256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3F031755"/>
    <w:multiLevelType w:val="multilevel"/>
    <w:tmpl w:val="3DA41C84"/>
    <w:lvl w:ilvl="0">
      <w:start w:val="5"/>
      <w:numFmt w:val="decimal"/>
      <w:lvlText w:val="%1"/>
      <w:lvlJc w:val="left"/>
      <w:pPr>
        <w:ind w:left="555" w:hanging="509"/>
      </w:pPr>
      <w:rPr>
        <w:rFonts w:hint="default"/>
        <w:lang w:val="uk-UA" w:eastAsia="en-US" w:bidi="ar-SA"/>
      </w:rPr>
    </w:lvl>
    <w:lvl w:ilvl="1">
      <w:start w:val="2"/>
      <w:numFmt w:val="decimal"/>
      <w:lvlText w:val="%1.%2."/>
      <w:lvlJc w:val="left"/>
      <w:pPr>
        <w:ind w:left="555" w:hanging="5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509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509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509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509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509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509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509"/>
      </w:pPr>
      <w:rPr>
        <w:rFonts w:hint="default"/>
        <w:lang w:val="uk-UA" w:eastAsia="en-US" w:bidi="ar-SA"/>
      </w:rPr>
    </w:lvl>
  </w:abstractNum>
  <w:abstractNum w:abstractNumId="23" w15:restartNumberingAfterBreak="0">
    <w:nsid w:val="43F31284"/>
    <w:multiLevelType w:val="multilevel"/>
    <w:tmpl w:val="EFC61440"/>
    <w:lvl w:ilvl="0">
      <w:start w:val="1"/>
      <w:numFmt w:val="decimal"/>
      <w:lvlText w:val="%1.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2"/>
        <w:w w:val="100"/>
        <w:position w:val="0"/>
        <w:sz w:val="19"/>
        <w:szCs w:val="19"/>
        <w:u w:val="none"/>
        <w:lang w:val="uk-UA" w:eastAsia="uk-UA" w:bidi="uk-UA"/>
      </w:rPr>
    </w:lvl>
    <w:lvl w:ilvl="1">
      <w:start w:val="1"/>
      <w:numFmt w:val="decimal"/>
      <w:lvlText w:val="%1.%2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19"/>
        <w:szCs w:val="19"/>
        <w:u w:val="none"/>
        <w:lang w:val="uk-UA" w:eastAsia="uk-UA" w:bidi="uk-UA"/>
      </w:rPr>
    </w:lvl>
    <w:lvl w:ilvl="2">
      <w:start w:val="1"/>
      <w:numFmt w:val="decimal"/>
      <w:lvlText w:val="%1.%2.%3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19"/>
        <w:szCs w:val="19"/>
        <w:u w:val="none"/>
        <w:lang w:val="uk-UA" w:eastAsia="uk-UA" w:bidi="uk-UA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6E62452"/>
    <w:multiLevelType w:val="multilevel"/>
    <w:tmpl w:val="3BDCC92E"/>
    <w:lvl w:ilvl="0">
      <w:start w:val="3"/>
      <w:numFmt w:val="decimal"/>
      <w:lvlText w:val="%1"/>
      <w:lvlJc w:val="left"/>
      <w:pPr>
        <w:ind w:left="1011" w:hanging="456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1011" w:hanging="4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555" w:hanging="644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uk-UA" w:eastAsia="en-US" w:bidi="ar-SA"/>
      </w:rPr>
    </w:lvl>
    <w:lvl w:ilvl="3">
      <w:numFmt w:val="bullet"/>
      <w:lvlText w:val="•"/>
      <w:lvlJc w:val="left"/>
      <w:pPr>
        <w:ind w:left="3322" w:hanging="644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473" w:hanging="644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624" w:hanging="644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775" w:hanging="644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926" w:hanging="644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077" w:hanging="644"/>
      </w:pPr>
      <w:rPr>
        <w:rFonts w:hint="default"/>
        <w:lang w:val="uk-UA" w:eastAsia="en-US" w:bidi="ar-SA"/>
      </w:rPr>
    </w:lvl>
  </w:abstractNum>
  <w:abstractNum w:abstractNumId="25" w15:restartNumberingAfterBreak="0">
    <w:nsid w:val="4D382BF2"/>
    <w:multiLevelType w:val="multilevel"/>
    <w:tmpl w:val="0D64F994"/>
    <w:lvl w:ilvl="0">
      <w:start w:val="2"/>
      <w:numFmt w:val="decimal"/>
      <w:lvlText w:val="%1"/>
      <w:lvlJc w:val="left"/>
      <w:pPr>
        <w:ind w:left="978" w:hanging="423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978" w:hanging="4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555" w:hanging="678"/>
      </w:pPr>
      <w:rPr>
        <w:rFonts w:ascii="Times New Roman" w:hAnsi="Times New Roman" w:cs="Times New Roman" w:hint="default"/>
        <w:spacing w:val="-5"/>
        <w:w w:val="100"/>
        <w:lang w:val="uk-UA" w:eastAsia="en-US" w:bidi="ar-SA"/>
      </w:rPr>
    </w:lvl>
    <w:lvl w:ilvl="3">
      <w:numFmt w:val="bullet"/>
      <w:lvlText w:val="•"/>
      <w:lvlJc w:val="left"/>
      <w:pPr>
        <w:ind w:left="2437" w:hanging="678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3714" w:hanging="678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4992" w:hanging="678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269" w:hanging="678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547" w:hanging="678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824" w:hanging="678"/>
      </w:pPr>
      <w:rPr>
        <w:rFonts w:hint="default"/>
        <w:lang w:val="uk-UA" w:eastAsia="en-US" w:bidi="ar-SA"/>
      </w:rPr>
    </w:lvl>
  </w:abstractNum>
  <w:abstractNum w:abstractNumId="26" w15:restartNumberingAfterBreak="0">
    <w:nsid w:val="517D6DDB"/>
    <w:multiLevelType w:val="hybridMultilevel"/>
    <w:tmpl w:val="8006D4A2"/>
    <w:lvl w:ilvl="0" w:tplc="FFFFFFFF">
      <w:start w:val="19"/>
      <w:numFmt w:val="decimal"/>
      <w:lvlText w:val="%1."/>
      <w:lvlJc w:val="left"/>
      <w:pPr>
        <w:ind w:left="5752" w:hanging="36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1" w:tplc="FFFFFFFF">
      <w:numFmt w:val="bullet"/>
      <w:lvlText w:val="•"/>
      <w:lvlJc w:val="left"/>
      <w:pPr>
        <w:ind w:left="1220" w:hanging="365"/>
      </w:pPr>
      <w:rPr>
        <w:rFonts w:hint="default"/>
        <w:lang w:val="uk-UA" w:eastAsia="en-US" w:bidi="ar-SA"/>
      </w:rPr>
    </w:lvl>
    <w:lvl w:ilvl="2" w:tplc="FFFFFFFF">
      <w:numFmt w:val="bullet"/>
      <w:lvlText w:val="•"/>
      <w:lvlJc w:val="left"/>
      <w:pPr>
        <w:ind w:left="2348" w:hanging="365"/>
      </w:pPr>
      <w:rPr>
        <w:rFonts w:hint="default"/>
        <w:lang w:val="uk-UA" w:eastAsia="en-US" w:bidi="ar-SA"/>
      </w:rPr>
    </w:lvl>
    <w:lvl w:ilvl="3" w:tplc="FFFFFFFF">
      <w:numFmt w:val="bullet"/>
      <w:lvlText w:val="•"/>
      <w:lvlJc w:val="left"/>
      <w:pPr>
        <w:ind w:left="3477" w:hanging="365"/>
      </w:pPr>
      <w:rPr>
        <w:rFonts w:hint="default"/>
        <w:lang w:val="uk-UA" w:eastAsia="en-US" w:bidi="ar-SA"/>
      </w:rPr>
    </w:lvl>
    <w:lvl w:ilvl="4" w:tplc="FFFFFFFF">
      <w:numFmt w:val="bullet"/>
      <w:lvlText w:val="•"/>
      <w:lvlJc w:val="left"/>
      <w:pPr>
        <w:ind w:left="4606" w:hanging="365"/>
      </w:pPr>
      <w:rPr>
        <w:rFonts w:hint="default"/>
        <w:lang w:val="uk-UA" w:eastAsia="en-US" w:bidi="ar-SA"/>
      </w:rPr>
    </w:lvl>
    <w:lvl w:ilvl="5" w:tplc="FFFFFFFF">
      <w:numFmt w:val="bullet"/>
      <w:lvlText w:val="•"/>
      <w:lvlJc w:val="left"/>
      <w:pPr>
        <w:ind w:left="5735" w:hanging="365"/>
      </w:pPr>
      <w:rPr>
        <w:rFonts w:hint="default"/>
        <w:lang w:val="uk-UA" w:eastAsia="en-US" w:bidi="ar-SA"/>
      </w:rPr>
    </w:lvl>
    <w:lvl w:ilvl="6" w:tplc="FFFFFFFF">
      <w:numFmt w:val="bullet"/>
      <w:lvlText w:val="•"/>
      <w:lvlJc w:val="left"/>
      <w:pPr>
        <w:ind w:left="6864" w:hanging="365"/>
      </w:pPr>
      <w:rPr>
        <w:rFonts w:hint="default"/>
        <w:lang w:val="uk-UA" w:eastAsia="en-US" w:bidi="ar-SA"/>
      </w:rPr>
    </w:lvl>
    <w:lvl w:ilvl="7" w:tplc="FFFFFFFF">
      <w:numFmt w:val="bullet"/>
      <w:lvlText w:val="•"/>
      <w:lvlJc w:val="left"/>
      <w:pPr>
        <w:ind w:left="7992" w:hanging="365"/>
      </w:pPr>
      <w:rPr>
        <w:rFonts w:hint="default"/>
        <w:lang w:val="uk-UA" w:eastAsia="en-US" w:bidi="ar-SA"/>
      </w:rPr>
    </w:lvl>
    <w:lvl w:ilvl="8" w:tplc="FFFFFFFF">
      <w:numFmt w:val="bullet"/>
      <w:lvlText w:val="•"/>
      <w:lvlJc w:val="left"/>
      <w:pPr>
        <w:ind w:left="9121" w:hanging="365"/>
      </w:pPr>
      <w:rPr>
        <w:rFonts w:hint="default"/>
        <w:lang w:val="uk-UA" w:eastAsia="en-US" w:bidi="ar-SA"/>
      </w:rPr>
    </w:lvl>
  </w:abstractNum>
  <w:abstractNum w:abstractNumId="27" w15:restartNumberingAfterBreak="0">
    <w:nsid w:val="58114C2A"/>
    <w:multiLevelType w:val="hybridMultilevel"/>
    <w:tmpl w:val="8006D4A2"/>
    <w:lvl w:ilvl="0" w:tplc="FFFFFFFF">
      <w:start w:val="19"/>
      <w:numFmt w:val="decimal"/>
      <w:lvlText w:val="%1."/>
      <w:lvlJc w:val="left"/>
      <w:pPr>
        <w:ind w:left="5752" w:hanging="36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1" w:tplc="FFFFFFFF">
      <w:numFmt w:val="bullet"/>
      <w:lvlText w:val="•"/>
      <w:lvlJc w:val="left"/>
      <w:pPr>
        <w:ind w:left="1220" w:hanging="365"/>
      </w:pPr>
      <w:rPr>
        <w:rFonts w:hint="default"/>
        <w:lang w:val="uk-UA" w:eastAsia="en-US" w:bidi="ar-SA"/>
      </w:rPr>
    </w:lvl>
    <w:lvl w:ilvl="2" w:tplc="FFFFFFFF">
      <w:numFmt w:val="bullet"/>
      <w:lvlText w:val="•"/>
      <w:lvlJc w:val="left"/>
      <w:pPr>
        <w:ind w:left="2348" w:hanging="365"/>
      </w:pPr>
      <w:rPr>
        <w:rFonts w:hint="default"/>
        <w:lang w:val="uk-UA" w:eastAsia="en-US" w:bidi="ar-SA"/>
      </w:rPr>
    </w:lvl>
    <w:lvl w:ilvl="3" w:tplc="FFFFFFFF">
      <w:numFmt w:val="bullet"/>
      <w:lvlText w:val="•"/>
      <w:lvlJc w:val="left"/>
      <w:pPr>
        <w:ind w:left="3477" w:hanging="365"/>
      </w:pPr>
      <w:rPr>
        <w:rFonts w:hint="default"/>
        <w:lang w:val="uk-UA" w:eastAsia="en-US" w:bidi="ar-SA"/>
      </w:rPr>
    </w:lvl>
    <w:lvl w:ilvl="4" w:tplc="FFFFFFFF">
      <w:numFmt w:val="bullet"/>
      <w:lvlText w:val="•"/>
      <w:lvlJc w:val="left"/>
      <w:pPr>
        <w:ind w:left="4606" w:hanging="365"/>
      </w:pPr>
      <w:rPr>
        <w:rFonts w:hint="default"/>
        <w:lang w:val="uk-UA" w:eastAsia="en-US" w:bidi="ar-SA"/>
      </w:rPr>
    </w:lvl>
    <w:lvl w:ilvl="5" w:tplc="FFFFFFFF">
      <w:numFmt w:val="bullet"/>
      <w:lvlText w:val="•"/>
      <w:lvlJc w:val="left"/>
      <w:pPr>
        <w:ind w:left="5735" w:hanging="365"/>
      </w:pPr>
      <w:rPr>
        <w:rFonts w:hint="default"/>
        <w:lang w:val="uk-UA" w:eastAsia="en-US" w:bidi="ar-SA"/>
      </w:rPr>
    </w:lvl>
    <w:lvl w:ilvl="6" w:tplc="FFFFFFFF">
      <w:numFmt w:val="bullet"/>
      <w:lvlText w:val="•"/>
      <w:lvlJc w:val="left"/>
      <w:pPr>
        <w:ind w:left="6864" w:hanging="365"/>
      </w:pPr>
      <w:rPr>
        <w:rFonts w:hint="default"/>
        <w:lang w:val="uk-UA" w:eastAsia="en-US" w:bidi="ar-SA"/>
      </w:rPr>
    </w:lvl>
    <w:lvl w:ilvl="7" w:tplc="FFFFFFFF">
      <w:numFmt w:val="bullet"/>
      <w:lvlText w:val="•"/>
      <w:lvlJc w:val="left"/>
      <w:pPr>
        <w:ind w:left="7992" w:hanging="365"/>
      </w:pPr>
      <w:rPr>
        <w:rFonts w:hint="default"/>
        <w:lang w:val="uk-UA" w:eastAsia="en-US" w:bidi="ar-SA"/>
      </w:rPr>
    </w:lvl>
    <w:lvl w:ilvl="8" w:tplc="FFFFFFFF">
      <w:numFmt w:val="bullet"/>
      <w:lvlText w:val="•"/>
      <w:lvlJc w:val="left"/>
      <w:pPr>
        <w:ind w:left="9121" w:hanging="365"/>
      </w:pPr>
      <w:rPr>
        <w:rFonts w:hint="default"/>
        <w:lang w:val="uk-UA" w:eastAsia="en-US" w:bidi="ar-SA"/>
      </w:rPr>
    </w:lvl>
  </w:abstractNum>
  <w:abstractNum w:abstractNumId="28" w15:restartNumberingAfterBreak="0">
    <w:nsid w:val="583C4871"/>
    <w:multiLevelType w:val="hybridMultilevel"/>
    <w:tmpl w:val="8006D4A2"/>
    <w:lvl w:ilvl="0" w:tplc="FFFFFFFF">
      <w:start w:val="19"/>
      <w:numFmt w:val="decimal"/>
      <w:lvlText w:val="%1."/>
      <w:lvlJc w:val="left"/>
      <w:pPr>
        <w:ind w:left="6744" w:hanging="36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1" w:tplc="FFFFFFFF">
      <w:numFmt w:val="bullet"/>
      <w:lvlText w:val="•"/>
      <w:lvlJc w:val="left"/>
      <w:pPr>
        <w:ind w:left="1220" w:hanging="365"/>
      </w:pPr>
      <w:rPr>
        <w:rFonts w:hint="default"/>
        <w:lang w:val="uk-UA" w:eastAsia="en-US" w:bidi="ar-SA"/>
      </w:rPr>
    </w:lvl>
    <w:lvl w:ilvl="2" w:tplc="FFFFFFFF">
      <w:numFmt w:val="bullet"/>
      <w:lvlText w:val="•"/>
      <w:lvlJc w:val="left"/>
      <w:pPr>
        <w:ind w:left="2348" w:hanging="365"/>
      </w:pPr>
      <w:rPr>
        <w:rFonts w:hint="default"/>
        <w:lang w:val="uk-UA" w:eastAsia="en-US" w:bidi="ar-SA"/>
      </w:rPr>
    </w:lvl>
    <w:lvl w:ilvl="3" w:tplc="FFFFFFFF">
      <w:numFmt w:val="bullet"/>
      <w:lvlText w:val="•"/>
      <w:lvlJc w:val="left"/>
      <w:pPr>
        <w:ind w:left="3477" w:hanging="365"/>
      </w:pPr>
      <w:rPr>
        <w:rFonts w:hint="default"/>
        <w:lang w:val="uk-UA" w:eastAsia="en-US" w:bidi="ar-SA"/>
      </w:rPr>
    </w:lvl>
    <w:lvl w:ilvl="4" w:tplc="FFFFFFFF">
      <w:numFmt w:val="bullet"/>
      <w:lvlText w:val="•"/>
      <w:lvlJc w:val="left"/>
      <w:pPr>
        <w:ind w:left="4606" w:hanging="365"/>
      </w:pPr>
      <w:rPr>
        <w:rFonts w:hint="default"/>
        <w:lang w:val="uk-UA" w:eastAsia="en-US" w:bidi="ar-SA"/>
      </w:rPr>
    </w:lvl>
    <w:lvl w:ilvl="5" w:tplc="FFFFFFFF">
      <w:numFmt w:val="bullet"/>
      <w:lvlText w:val="•"/>
      <w:lvlJc w:val="left"/>
      <w:pPr>
        <w:ind w:left="5735" w:hanging="365"/>
      </w:pPr>
      <w:rPr>
        <w:rFonts w:hint="default"/>
        <w:lang w:val="uk-UA" w:eastAsia="en-US" w:bidi="ar-SA"/>
      </w:rPr>
    </w:lvl>
    <w:lvl w:ilvl="6" w:tplc="FFFFFFFF">
      <w:numFmt w:val="bullet"/>
      <w:lvlText w:val="•"/>
      <w:lvlJc w:val="left"/>
      <w:pPr>
        <w:ind w:left="6864" w:hanging="365"/>
      </w:pPr>
      <w:rPr>
        <w:rFonts w:hint="default"/>
        <w:lang w:val="uk-UA" w:eastAsia="en-US" w:bidi="ar-SA"/>
      </w:rPr>
    </w:lvl>
    <w:lvl w:ilvl="7" w:tplc="FFFFFFFF">
      <w:numFmt w:val="bullet"/>
      <w:lvlText w:val="•"/>
      <w:lvlJc w:val="left"/>
      <w:pPr>
        <w:ind w:left="7992" w:hanging="365"/>
      </w:pPr>
      <w:rPr>
        <w:rFonts w:hint="default"/>
        <w:lang w:val="uk-UA" w:eastAsia="en-US" w:bidi="ar-SA"/>
      </w:rPr>
    </w:lvl>
    <w:lvl w:ilvl="8" w:tplc="FFFFFFFF">
      <w:numFmt w:val="bullet"/>
      <w:lvlText w:val="•"/>
      <w:lvlJc w:val="left"/>
      <w:pPr>
        <w:ind w:left="9121" w:hanging="365"/>
      </w:pPr>
      <w:rPr>
        <w:rFonts w:hint="default"/>
        <w:lang w:val="uk-UA" w:eastAsia="en-US" w:bidi="ar-SA"/>
      </w:rPr>
    </w:lvl>
  </w:abstractNum>
  <w:abstractNum w:abstractNumId="29" w15:restartNumberingAfterBreak="0">
    <w:nsid w:val="599624CA"/>
    <w:multiLevelType w:val="multilevel"/>
    <w:tmpl w:val="21CA9B1C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cs="Times New Roman" w:hint="default"/>
        <w:b/>
        <w:i/>
      </w:rPr>
    </w:lvl>
    <w:lvl w:ilvl="1">
      <w:start w:val="1"/>
      <w:numFmt w:val="decimal"/>
      <w:lvlText w:val="%1.%2."/>
      <w:lvlJc w:val="left"/>
      <w:pPr>
        <w:tabs>
          <w:tab w:val="num" w:pos="517"/>
        </w:tabs>
        <w:ind w:left="517" w:hanging="375"/>
      </w:pPr>
      <w:rPr>
        <w:rFonts w:cs="Times New Roman"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cs="Times New Roman" w:hint="default"/>
        <w:b/>
        <w:i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cs="Times New Roman" w:hint="default"/>
        <w:b/>
        <w:i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cs="Times New Roman" w:hint="default"/>
        <w:b/>
        <w:i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cs="Times New Roman" w:hint="default"/>
        <w:b/>
        <w:i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cs="Times New Roman" w:hint="default"/>
        <w:b/>
        <w:i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cs="Times New Roman" w:hint="default"/>
        <w:b/>
        <w:i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cs="Times New Roman" w:hint="default"/>
        <w:b/>
        <w:i/>
      </w:rPr>
    </w:lvl>
  </w:abstractNum>
  <w:abstractNum w:abstractNumId="30" w15:restartNumberingAfterBreak="0">
    <w:nsid w:val="5E01210B"/>
    <w:multiLevelType w:val="multilevel"/>
    <w:tmpl w:val="C046EA18"/>
    <w:lvl w:ilvl="0">
      <w:start w:val="4"/>
      <w:numFmt w:val="decimal"/>
      <w:lvlText w:val="%1"/>
      <w:lvlJc w:val="left"/>
      <w:pPr>
        <w:ind w:left="555" w:hanging="466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4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466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466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466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466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466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466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466"/>
      </w:pPr>
      <w:rPr>
        <w:rFonts w:hint="default"/>
        <w:lang w:val="uk-UA" w:eastAsia="en-US" w:bidi="ar-SA"/>
      </w:rPr>
    </w:lvl>
  </w:abstractNum>
  <w:abstractNum w:abstractNumId="31" w15:restartNumberingAfterBreak="0">
    <w:nsid w:val="5F052001"/>
    <w:multiLevelType w:val="hybridMultilevel"/>
    <w:tmpl w:val="F71A3EE4"/>
    <w:lvl w:ilvl="0" w:tplc="9AECCB8A">
      <w:start w:val="1"/>
      <w:numFmt w:val="bullet"/>
      <w:lvlText w:val=""/>
      <w:lvlJc w:val="left"/>
      <w:pPr>
        <w:tabs>
          <w:tab w:val="num" w:pos="2007"/>
        </w:tabs>
        <w:ind w:left="200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646D63B2"/>
    <w:multiLevelType w:val="hybridMultilevel"/>
    <w:tmpl w:val="ED0219CC"/>
    <w:lvl w:ilvl="0" w:tplc="9AECCB8A">
      <w:start w:val="1"/>
      <w:numFmt w:val="bullet"/>
      <w:lvlText w:val=""/>
      <w:lvlJc w:val="left"/>
      <w:pPr>
        <w:tabs>
          <w:tab w:val="num" w:pos="2007"/>
        </w:tabs>
        <w:ind w:left="200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653D1ED3"/>
    <w:multiLevelType w:val="hybridMultilevel"/>
    <w:tmpl w:val="8006D4A2"/>
    <w:lvl w:ilvl="0" w:tplc="FFFFFFFF">
      <w:start w:val="19"/>
      <w:numFmt w:val="decimal"/>
      <w:lvlText w:val="%1."/>
      <w:lvlJc w:val="left"/>
      <w:pPr>
        <w:ind w:left="6744" w:hanging="36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1" w:tplc="FFFFFFFF">
      <w:numFmt w:val="bullet"/>
      <w:lvlText w:val="•"/>
      <w:lvlJc w:val="left"/>
      <w:pPr>
        <w:ind w:left="1220" w:hanging="365"/>
      </w:pPr>
      <w:rPr>
        <w:rFonts w:hint="default"/>
        <w:lang w:val="uk-UA" w:eastAsia="en-US" w:bidi="ar-SA"/>
      </w:rPr>
    </w:lvl>
    <w:lvl w:ilvl="2" w:tplc="FFFFFFFF">
      <w:numFmt w:val="bullet"/>
      <w:lvlText w:val="•"/>
      <w:lvlJc w:val="left"/>
      <w:pPr>
        <w:ind w:left="2348" w:hanging="365"/>
      </w:pPr>
      <w:rPr>
        <w:rFonts w:hint="default"/>
        <w:lang w:val="uk-UA" w:eastAsia="en-US" w:bidi="ar-SA"/>
      </w:rPr>
    </w:lvl>
    <w:lvl w:ilvl="3" w:tplc="FFFFFFFF">
      <w:numFmt w:val="bullet"/>
      <w:lvlText w:val="•"/>
      <w:lvlJc w:val="left"/>
      <w:pPr>
        <w:ind w:left="3477" w:hanging="365"/>
      </w:pPr>
      <w:rPr>
        <w:rFonts w:hint="default"/>
        <w:lang w:val="uk-UA" w:eastAsia="en-US" w:bidi="ar-SA"/>
      </w:rPr>
    </w:lvl>
    <w:lvl w:ilvl="4" w:tplc="FFFFFFFF">
      <w:numFmt w:val="bullet"/>
      <w:lvlText w:val="•"/>
      <w:lvlJc w:val="left"/>
      <w:pPr>
        <w:ind w:left="4606" w:hanging="365"/>
      </w:pPr>
      <w:rPr>
        <w:rFonts w:hint="default"/>
        <w:lang w:val="uk-UA" w:eastAsia="en-US" w:bidi="ar-SA"/>
      </w:rPr>
    </w:lvl>
    <w:lvl w:ilvl="5" w:tplc="FFFFFFFF">
      <w:numFmt w:val="bullet"/>
      <w:lvlText w:val="•"/>
      <w:lvlJc w:val="left"/>
      <w:pPr>
        <w:ind w:left="5735" w:hanging="365"/>
      </w:pPr>
      <w:rPr>
        <w:rFonts w:hint="default"/>
        <w:lang w:val="uk-UA" w:eastAsia="en-US" w:bidi="ar-SA"/>
      </w:rPr>
    </w:lvl>
    <w:lvl w:ilvl="6" w:tplc="FFFFFFFF">
      <w:numFmt w:val="bullet"/>
      <w:lvlText w:val="•"/>
      <w:lvlJc w:val="left"/>
      <w:pPr>
        <w:ind w:left="6864" w:hanging="365"/>
      </w:pPr>
      <w:rPr>
        <w:rFonts w:hint="default"/>
        <w:lang w:val="uk-UA" w:eastAsia="en-US" w:bidi="ar-SA"/>
      </w:rPr>
    </w:lvl>
    <w:lvl w:ilvl="7" w:tplc="FFFFFFFF">
      <w:numFmt w:val="bullet"/>
      <w:lvlText w:val="•"/>
      <w:lvlJc w:val="left"/>
      <w:pPr>
        <w:ind w:left="7992" w:hanging="365"/>
      </w:pPr>
      <w:rPr>
        <w:rFonts w:hint="default"/>
        <w:lang w:val="uk-UA" w:eastAsia="en-US" w:bidi="ar-SA"/>
      </w:rPr>
    </w:lvl>
    <w:lvl w:ilvl="8" w:tplc="FFFFFFFF">
      <w:numFmt w:val="bullet"/>
      <w:lvlText w:val="•"/>
      <w:lvlJc w:val="left"/>
      <w:pPr>
        <w:ind w:left="9121" w:hanging="365"/>
      </w:pPr>
      <w:rPr>
        <w:rFonts w:hint="default"/>
        <w:lang w:val="uk-UA" w:eastAsia="en-US" w:bidi="ar-SA"/>
      </w:rPr>
    </w:lvl>
  </w:abstractNum>
  <w:abstractNum w:abstractNumId="34" w15:restartNumberingAfterBreak="0">
    <w:nsid w:val="66922A44"/>
    <w:multiLevelType w:val="hybridMultilevel"/>
    <w:tmpl w:val="5FB87684"/>
    <w:lvl w:ilvl="0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5" w15:restartNumberingAfterBreak="0">
    <w:nsid w:val="70362208"/>
    <w:multiLevelType w:val="hybridMultilevel"/>
    <w:tmpl w:val="3D929000"/>
    <w:lvl w:ilvl="0" w:tplc="DD942AB8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477A4B"/>
    <w:multiLevelType w:val="multilevel"/>
    <w:tmpl w:val="08560B32"/>
    <w:lvl w:ilvl="0">
      <w:start w:val="12"/>
      <w:numFmt w:val="decimal"/>
      <w:lvlText w:val="%1"/>
      <w:lvlJc w:val="left"/>
      <w:pPr>
        <w:ind w:left="555" w:hanging="600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3."/>
      <w:lvlJc w:val="left"/>
      <w:pPr>
        <w:ind w:left="4546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3">
      <w:start w:val="1"/>
      <w:numFmt w:val="decimal"/>
      <w:lvlText w:val="%4."/>
      <w:lvlJc w:val="left"/>
      <w:pPr>
        <w:ind w:left="4546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4">
      <w:numFmt w:val="bullet"/>
      <w:lvlText w:val="•"/>
      <w:lvlJc w:val="left"/>
      <w:pPr>
        <w:ind w:left="6819" w:hanging="245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7579" w:hanging="245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8339" w:hanging="245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9099" w:hanging="245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859" w:hanging="245"/>
      </w:pPr>
      <w:rPr>
        <w:rFonts w:hint="default"/>
        <w:lang w:val="uk-UA" w:eastAsia="en-US" w:bidi="ar-SA"/>
      </w:rPr>
    </w:lvl>
  </w:abstractNum>
  <w:abstractNum w:abstractNumId="37" w15:restartNumberingAfterBreak="0">
    <w:nsid w:val="798F3720"/>
    <w:multiLevelType w:val="hybridMultilevel"/>
    <w:tmpl w:val="8006D4A2"/>
    <w:lvl w:ilvl="0" w:tplc="FFFFFFFF">
      <w:start w:val="19"/>
      <w:numFmt w:val="decimal"/>
      <w:lvlText w:val="%1."/>
      <w:lvlJc w:val="left"/>
      <w:pPr>
        <w:ind w:left="6744" w:hanging="36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1" w:tplc="FFFFFFFF">
      <w:numFmt w:val="bullet"/>
      <w:lvlText w:val="•"/>
      <w:lvlJc w:val="left"/>
      <w:pPr>
        <w:ind w:left="1220" w:hanging="365"/>
      </w:pPr>
      <w:rPr>
        <w:rFonts w:hint="default"/>
        <w:lang w:val="uk-UA" w:eastAsia="en-US" w:bidi="ar-SA"/>
      </w:rPr>
    </w:lvl>
    <w:lvl w:ilvl="2" w:tplc="FFFFFFFF">
      <w:numFmt w:val="bullet"/>
      <w:lvlText w:val="•"/>
      <w:lvlJc w:val="left"/>
      <w:pPr>
        <w:ind w:left="2348" w:hanging="365"/>
      </w:pPr>
      <w:rPr>
        <w:rFonts w:hint="default"/>
        <w:lang w:val="uk-UA" w:eastAsia="en-US" w:bidi="ar-SA"/>
      </w:rPr>
    </w:lvl>
    <w:lvl w:ilvl="3" w:tplc="FFFFFFFF">
      <w:numFmt w:val="bullet"/>
      <w:lvlText w:val="•"/>
      <w:lvlJc w:val="left"/>
      <w:pPr>
        <w:ind w:left="3477" w:hanging="365"/>
      </w:pPr>
      <w:rPr>
        <w:rFonts w:hint="default"/>
        <w:lang w:val="uk-UA" w:eastAsia="en-US" w:bidi="ar-SA"/>
      </w:rPr>
    </w:lvl>
    <w:lvl w:ilvl="4" w:tplc="FFFFFFFF">
      <w:numFmt w:val="bullet"/>
      <w:lvlText w:val="•"/>
      <w:lvlJc w:val="left"/>
      <w:pPr>
        <w:ind w:left="4606" w:hanging="365"/>
      </w:pPr>
      <w:rPr>
        <w:rFonts w:hint="default"/>
        <w:lang w:val="uk-UA" w:eastAsia="en-US" w:bidi="ar-SA"/>
      </w:rPr>
    </w:lvl>
    <w:lvl w:ilvl="5" w:tplc="FFFFFFFF">
      <w:numFmt w:val="bullet"/>
      <w:lvlText w:val="•"/>
      <w:lvlJc w:val="left"/>
      <w:pPr>
        <w:ind w:left="5735" w:hanging="365"/>
      </w:pPr>
      <w:rPr>
        <w:rFonts w:hint="default"/>
        <w:lang w:val="uk-UA" w:eastAsia="en-US" w:bidi="ar-SA"/>
      </w:rPr>
    </w:lvl>
    <w:lvl w:ilvl="6" w:tplc="FFFFFFFF">
      <w:numFmt w:val="bullet"/>
      <w:lvlText w:val="•"/>
      <w:lvlJc w:val="left"/>
      <w:pPr>
        <w:ind w:left="6864" w:hanging="365"/>
      </w:pPr>
      <w:rPr>
        <w:rFonts w:hint="default"/>
        <w:lang w:val="uk-UA" w:eastAsia="en-US" w:bidi="ar-SA"/>
      </w:rPr>
    </w:lvl>
    <w:lvl w:ilvl="7" w:tplc="FFFFFFFF">
      <w:numFmt w:val="bullet"/>
      <w:lvlText w:val="•"/>
      <w:lvlJc w:val="left"/>
      <w:pPr>
        <w:ind w:left="7992" w:hanging="365"/>
      </w:pPr>
      <w:rPr>
        <w:rFonts w:hint="default"/>
        <w:lang w:val="uk-UA" w:eastAsia="en-US" w:bidi="ar-SA"/>
      </w:rPr>
    </w:lvl>
    <w:lvl w:ilvl="8" w:tplc="FFFFFFFF">
      <w:numFmt w:val="bullet"/>
      <w:lvlText w:val="•"/>
      <w:lvlJc w:val="left"/>
      <w:pPr>
        <w:ind w:left="9121" w:hanging="365"/>
      </w:pPr>
      <w:rPr>
        <w:rFonts w:hint="default"/>
        <w:lang w:val="uk-UA" w:eastAsia="en-US" w:bidi="ar-SA"/>
      </w:rPr>
    </w:lvl>
  </w:abstractNum>
  <w:abstractNum w:abstractNumId="38" w15:restartNumberingAfterBreak="0">
    <w:nsid w:val="7A630E0D"/>
    <w:multiLevelType w:val="hybridMultilevel"/>
    <w:tmpl w:val="8006D4A2"/>
    <w:lvl w:ilvl="0" w:tplc="FFFFFFFF">
      <w:start w:val="19"/>
      <w:numFmt w:val="decimal"/>
      <w:lvlText w:val="%1."/>
      <w:lvlJc w:val="left"/>
      <w:pPr>
        <w:ind w:left="365" w:hanging="36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1" w:tplc="FFFFFFFF">
      <w:numFmt w:val="bullet"/>
      <w:lvlText w:val="•"/>
      <w:lvlJc w:val="left"/>
      <w:pPr>
        <w:ind w:left="1220" w:hanging="365"/>
      </w:pPr>
      <w:rPr>
        <w:rFonts w:hint="default"/>
        <w:lang w:val="uk-UA" w:eastAsia="en-US" w:bidi="ar-SA"/>
      </w:rPr>
    </w:lvl>
    <w:lvl w:ilvl="2" w:tplc="FFFFFFFF">
      <w:numFmt w:val="bullet"/>
      <w:lvlText w:val="•"/>
      <w:lvlJc w:val="left"/>
      <w:pPr>
        <w:ind w:left="2348" w:hanging="365"/>
      </w:pPr>
      <w:rPr>
        <w:rFonts w:hint="default"/>
        <w:lang w:val="uk-UA" w:eastAsia="en-US" w:bidi="ar-SA"/>
      </w:rPr>
    </w:lvl>
    <w:lvl w:ilvl="3" w:tplc="FFFFFFFF">
      <w:numFmt w:val="bullet"/>
      <w:lvlText w:val="•"/>
      <w:lvlJc w:val="left"/>
      <w:pPr>
        <w:ind w:left="3477" w:hanging="365"/>
      </w:pPr>
      <w:rPr>
        <w:rFonts w:hint="default"/>
        <w:lang w:val="uk-UA" w:eastAsia="en-US" w:bidi="ar-SA"/>
      </w:rPr>
    </w:lvl>
    <w:lvl w:ilvl="4" w:tplc="FFFFFFFF">
      <w:numFmt w:val="bullet"/>
      <w:lvlText w:val="•"/>
      <w:lvlJc w:val="left"/>
      <w:pPr>
        <w:ind w:left="4606" w:hanging="365"/>
      </w:pPr>
      <w:rPr>
        <w:rFonts w:hint="default"/>
        <w:lang w:val="uk-UA" w:eastAsia="en-US" w:bidi="ar-SA"/>
      </w:rPr>
    </w:lvl>
    <w:lvl w:ilvl="5" w:tplc="FFFFFFFF">
      <w:numFmt w:val="bullet"/>
      <w:lvlText w:val="•"/>
      <w:lvlJc w:val="left"/>
      <w:pPr>
        <w:ind w:left="5735" w:hanging="365"/>
      </w:pPr>
      <w:rPr>
        <w:rFonts w:hint="default"/>
        <w:lang w:val="uk-UA" w:eastAsia="en-US" w:bidi="ar-SA"/>
      </w:rPr>
    </w:lvl>
    <w:lvl w:ilvl="6" w:tplc="FFFFFFFF">
      <w:numFmt w:val="bullet"/>
      <w:lvlText w:val="•"/>
      <w:lvlJc w:val="left"/>
      <w:pPr>
        <w:ind w:left="6864" w:hanging="365"/>
      </w:pPr>
      <w:rPr>
        <w:rFonts w:hint="default"/>
        <w:lang w:val="uk-UA" w:eastAsia="en-US" w:bidi="ar-SA"/>
      </w:rPr>
    </w:lvl>
    <w:lvl w:ilvl="7" w:tplc="FFFFFFFF">
      <w:numFmt w:val="bullet"/>
      <w:lvlText w:val="•"/>
      <w:lvlJc w:val="left"/>
      <w:pPr>
        <w:ind w:left="7992" w:hanging="365"/>
      </w:pPr>
      <w:rPr>
        <w:rFonts w:hint="default"/>
        <w:lang w:val="uk-UA" w:eastAsia="en-US" w:bidi="ar-SA"/>
      </w:rPr>
    </w:lvl>
    <w:lvl w:ilvl="8" w:tplc="FFFFFFFF">
      <w:numFmt w:val="bullet"/>
      <w:lvlText w:val="•"/>
      <w:lvlJc w:val="left"/>
      <w:pPr>
        <w:ind w:left="9121" w:hanging="365"/>
      </w:pPr>
      <w:rPr>
        <w:rFonts w:hint="default"/>
        <w:lang w:val="uk-UA" w:eastAsia="en-US" w:bidi="ar-SA"/>
      </w:rPr>
    </w:lvl>
  </w:abstractNum>
  <w:abstractNum w:abstractNumId="39" w15:restartNumberingAfterBreak="0">
    <w:nsid w:val="7C133361"/>
    <w:multiLevelType w:val="multilevel"/>
    <w:tmpl w:val="AC0AAB8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39"/>
  </w:num>
  <w:num w:numId="9">
    <w:abstractNumId w:val="9"/>
  </w:num>
  <w:num w:numId="10">
    <w:abstractNumId w:val="14"/>
  </w:num>
  <w:num w:numId="11">
    <w:abstractNumId w:val="7"/>
  </w:num>
  <w:num w:numId="12">
    <w:abstractNumId w:val="35"/>
  </w:num>
  <w:num w:numId="13">
    <w:abstractNumId w:val="23"/>
  </w:num>
  <w:num w:numId="14">
    <w:abstractNumId w:val="34"/>
  </w:num>
  <w:num w:numId="15">
    <w:abstractNumId w:val="12"/>
  </w:num>
  <w:num w:numId="16">
    <w:abstractNumId w:val="29"/>
  </w:num>
  <w:num w:numId="17">
    <w:abstractNumId w:val="32"/>
  </w:num>
  <w:num w:numId="18">
    <w:abstractNumId w:val="31"/>
  </w:num>
  <w:num w:numId="19">
    <w:abstractNumId w:val="21"/>
  </w:num>
  <w:num w:numId="20">
    <w:abstractNumId w:val="15"/>
  </w:num>
  <w:num w:numId="21">
    <w:abstractNumId w:val="16"/>
  </w:num>
  <w:num w:numId="22">
    <w:abstractNumId w:val="10"/>
  </w:num>
  <w:num w:numId="23">
    <w:abstractNumId w:val="20"/>
  </w:num>
  <w:num w:numId="24">
    <w:abstractNumId w:val="11"/>
  </w:num>
  <w:num w:numId="25">
    <w:abstractNumId w:val="13"/>
  </w:num>
  <w:num w:numId="26">
    <w:abstractNumId w:val="22"/>
  </w:num>
  <w:num w:numId="27">
    <w:abstractNumId w:val="30"/>
  </w:num>
  <w:num w:numId="28">
    <w:abstractNumId w:val="24"/>
  </w:num>
  <w:num w:numId="29">
    <w:abstractNumId w:val="25"/>
  </w:num>
  <w:num w:numId="30">
    <w:abstractNumId w:val="18"/>
  </w:num>
  <w:num w:numId="31">
    <w:abstractNumId w:val="36"/>
  </w:num>
  <w:num w:numId="32">
    <w:abstractNumId w:val="8"/>
  </w:num>
  <w:num w:numId="33">
    <w:abstractNumId w:val="27"/>
  </w:num>
  <w:num w:numId="34">
    <w:abstractNumId w:val="26"/>
  </w:num>
  <w:num w:numId="35">
    <w:abstractNumId w:val="19"/>
  </w:num>
  <w:num w:numId="36">
    <w:abstractNumId w:val="37"/>
  </w:num>
  <w:num w:numId="37">
    <w:abstractNumId w:val="28"/>
  </w:num>
  <w:num w:numId="38">
    <w:abstractNumId w:val="33"/>
  </w:num>
  <w:num w:numId="39">
    <w:abstractNumId w:val="38"/>
  </w:num>
  <w:num w:numId="4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7AF"/>
    <w:rsid w:val="000D2082"/>
    <w:rsid w:val="006B20F8"/>
    <w:rsid w:val="006F27AF"/>
    <w:rsid w:val="00AA2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2C5D1B-26E3-486B-9680-D48CD9073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2082"/>
    <w:rPr>
      <w:lang w:val="uk-UA"/>
    </w:rPr>
  </w:style>
  <w:style w:type="paragraph" w:styleId="1">
    <w:name w:val="heading 1"/>
    <w:next w:val="a"/>
    <w:link w:val="10"/>
    <w:uiPriority w:val="9"/>
    <w:qFormat/>
    <w:rsid w:val="000D2082"/>
    <w:pPr>
      <w:keepNext/>
      <w:keepLines/>
      <w:numPr>
        <w:numId w:val="1"/>
      </w:numPr>
      <w:suppressAutoHyphens/>
      <w:spacing w:after="289" w:line="268" w:lineRule="auto"/>
      <w:ind w:left="73" w:hanging="10"/>
      <w:outlineLvl w:val="0"/>
    </w:pPr>
    <w:rPr>
      <w:rFonts w:ascii="Times New Roman" w:eastAsia="Times New Roman" w:hAnsi="Times New Roman" w:cs="Times New Roman"/>
      <w:b/>
      <w:color w:val="000000"/>
      <w:sz w:val="24"/>
      <w:lang w:eastAsia="ar-SA"/>
    </w:rPr>
  </w:style>
  <w:style w:type="paragraph" w:styleId="2">
    <w:name w:val="heading 2"/>
    <w:next w:val="a"/>
    <w:link w:val="20"/>
    <w:uiPriority w:val="9"/>
    <w:qFormat/>
    <w:rsid w:val="000D2082"/>
    <w:pPr>
      <w:keepNext/>
      <w:keepLines/>
      <w:suppressAutoHyphens/>
      <w:spacing w:after="10" w:line="268" w:lineRule="auto"/>
      <w:ind w:left="67" w:hanging="10"/>
      <w:outlineLvl w:val="1"/>
    </w:pPr>
    <w:rPr>
      <w:rFonts w:ascii="Times New Roman" w:eastAsia="Times New Roman" w:hAnsi="Times New Roman" w:cs="Times New Roman"/>
      <w:b/>
      <w:color w:val="000000"/>
      <w:sz w:val="24"/>
      <w:lang w:eastAsia="ar-SA"/>
    </w:rPr>
  </w:style>
  <w:style w:type="paragraph" w:styleId="3">
    <w:name w:val="heading 3"/>
    <w:basedOn w:val="a"/>
    <w:next w:val="a"/>
    <w:link w:val="30"/>
    <w:uiPriority w:val="9"/>
    <w:unhideWhenUsed/>
    <w:qFormat/>
    <w:rsid w:val="000D208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0D2082"/>
    <w:pPr>
      <w:keepNext/>
      <w:suppressAutoHyphens/>
      <w:spacing w:before="240" w:after="60" w:line="266" w:lineRule="auto"/>
      <w:ind w:left="10" w:hanging="10"/>
      <w:jc w:val="both"/>
      <w:outlineLvl w:val="3"/>
    </w:pPr>
    <w:rPr>
      <w:rFonts w:ascii="Calibri" w:eastAsia="Times New Roman" w:hAnsi="Calibri" w:cs="Times New Roman"/>
      <w:b/>
      <w:bCs/>
      <w:color w:val="000000"/>
      <w:sz w:val="28"/>
      <w:szCs w:val="28"/>
      <w:lang w:val="x-none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2082"/>
    <w:rPr>
      <w:rFonts w:ascii="Times New Roman" w:eastAsia="Times New Roman" w:hAnsi="Times New Roman" w:cs="Times New Roman"/>
      <w:b/>
      <w:color w:val="000000"/>
      <w:sz w:val="24"/>
      <w:lang w:eastAsia="ar-SA"/>
    </w:rPr>
  </w:style>
  <w:style w:type="character" w:customStyle="1" w:styleId="20">
    <w:name w:val="Заголовок 2 Знак"/>
    <w:basedOn w:val="a0"/>
    <w:link w:val="2"/>
    <w:uiPriority w:val="9"/>
    <w:rsid w:val="000D2082"/>
    <w:rPr>
      <w:rFonts w:ascii="Times New Roman" w:eastAsia="Times New Roman" w:hAnsi="Times New Roman" w:cs="Times New Roman"/>
      <w:b/>
      <w:color w:val="000000"/>
      <w:sz w:val="24"/>
      <w:lang w:eastAsia="ar-SA"/>
    </w:rPr>
  </w:style>
  <w:style w:type="character" w:customStyle="1" w:styleId="30">
    <w:name w:val="Заголовок 3 Знак"/>
    <w:basedOn w:val="a0"/>
    <w:link w:val="3"/>
    <w:uiPriority w:val="9"/>
    <w:rsid w:val="000D2082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uk-UA"/>
    </w:rPr>
  </w:style>
  <w:style w:type="character" w:customStyle="1" w:styleId="40">
    <w:name w:val="Заголовок 4 Знак"/>
    <w:basedOn w:val="a0"/>
    <w:link w:val="4"/>
    <w:uiPriority w:val="9"/>
    <w:rsid w:val="000D2082"/>
    <w:rPr>
      <w:rFonts w:ascii="Calibri" w:eastAsia="Times New Roman" w:hAnsi="Calibri" w:cs="Times New Roman"/>
      <w:b/>
      <w:bCs/>
      <w:color w:val="000000"/>
      <w:sz w:val="28"/>
      <w:szCs w:val="28"/>
      <w:lang w:val="x-none" w:eastAsia="ar-SA"/>
    </w:rPr>
  </w:style>
  <w:style w:type="numbering" w:customStyle="1" w:styleId="11">
    <w:name w:val="Немає списку1"/>
    <w:next w:val="a2"/>
    <w:uiPriority w:val="99"/>
    <w:semiHidden/>
    <w:unhideWhenUsed/>
    <w:rsid w:val="000D2082"/>
  </w:style>
  <w:style w:type="character" w:customStyle="1" w:styleId="WW8Num1z0">
    <w:name w:val="WW8Num1z0"/>
    <w:rsid w:val="000D2082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/>
      <w:shd w:val="clear" w:color="auto" w:fill="auto"/>
      <w:vertAlign w:val="baseline"/>
    </w:rPr>
  </w:style>
  <w:style w:type="character" w:customStyle="1" w:styleId="WW8Num1z2">
    <w:name w:val="WW8Num1z2"/>
    <w:rsid w:val="000D2082"/>
    <w:rPr>
      <w:rFonts w:ascii="Calibri" w:eastAsia="Times New Roman" w:hAnsi="Calibri" w:cs="Times New Roman"/>
      <w:b w:val="0"/>
      <w:i w:val="0"/>
      <w:strike w:val="0"/>
      <w:dstrike w:val="0"/>
      <w:color w:val="000000"/>
      <w:position w:val="0"/>
      <w:sz w:val="24"/>
      <w:szCs w:val="24"/>
      <w:u w:val="none"/>
      <w:shd w:val="clear" w:color="auto" w:fill="auto"/>
      <w:vertAlign w:val="baseline"/>
    </w:rPr>
  </w:style>
  <w:style w:type="character" w:customStyle="1" w:styleId="WW8Num2z0">
    <w:name w:val="WW8Num2z0"/>
    <w:rsid w:val="000D2082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/>
      <w:shd w:val="clear" w:color="auto" w:fill="auto"/>
      <w:vertAlign w:val="baseline"/>
    </w:rPr>
  </w:style>
  <w:style w:type="character" w:customStyle="1" w:styleId="WW8Num3z0">
    <w:name w:val="WW8Num3z0"/>
    <w:rsid w:val="000D2082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/>
      <w:shd w:val="clear" w:color="auto" w:fill="auto"/>
      <w:vertAlign w:val="baseline"/>
    </w:rPr>
  </w:style>
  <w:style w:type="character" w:customStyle="1" w:styleId="WW8Num4z0">
    <w:name w:val="WW8Num4z0"/>
    <w:rsid w:val="000D2082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/>
      <w:shd w:val="clear" w:color="auto" w:fill="auto"/>
      <w:vertAlign w:val="baseline"/>
    </w:rPr>
  </w:style>
  <w:style w:type="character" w:customStyle="1" w:styleId="WW8Num5z0">
    <w:name w:val="WW8Num5z0"/>
    <w:rsid w:val="000D2082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/>
      <w:shd w:val="clear" w:color="auto" w:fill="auto"/>
      <w:vertAlign w:val="baseline"/>
    </w:rPr>
  </w:style>
  <w:style w:type="character" w:customStyle="1" w:styleId="WW8Num5z1">
    <w:name w:val="WW8Num5z1"/>
    <w:rsid w:val="000D2082"/>
    <w:rPr>
      <w:rFonts w:ascii="Calibri" w:eastAsia="Times New Roman" w:hAnsi="Calibri" w:cs="Times New Roman"/>
      <w:b w:val="0"/>
      <w:i w:val="0"/>
      <w:strike w:val="0"/>
      <w:dstrike w:val="0"/>
      <w:color w:val="000000"/>
      <w:position w:val="0"/>
      <w:sz w:val="24"/>
      <w:szCs w:val="24"/>
      <w:u w:val="none"/>
      <w:shd w:val="clear" w:color="auto" w:fill="auto"/>
      <w:vertAlign w:val="baseline"/>
    </w:rPr>
  </w:style>
  <w:style w:type="character" w:customStyle="1" w:styleId="WW8Num6z0">
    <w:name w:val="WW8Num6z0"/>
    <w:rsid w:val="000D2082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/>
      <w:shd w:val="clear" w:color="auto" w:fill="auto"/>
      <w:vertAlign w:val="baseline"/>
    </w:rPr>
  </w:style>
  <w:style w:type="character" w:customStyle="1" w:styleId="WW8Num6z3">
    <w:name w:val="WW8Num6z3"/>
    <w:rsid w:val="000D2082"/>
    <w:rPr>
      <w:rFonts w:ascii="Calibri" w:eastAsia="Times New Roman" w:hAnsi="Calibri" w:cs="Times New Roman"/>
      <w:b w:val="0"/>
      <w:i w:val="0"/>
      <w:strike w:val="0"/>
      <w:dstrike w:val="0"/>
      <w:color w:val="000000"/>
      <w:position w:val="0"/>
      <w:sz w:val="24"/>
      <w:szCs w:val="24"/>
      <w:u w:val="none"/>
      <w:shd w:val="clear" w:color="auto" w:fill="auto"/>
      <w:vertAlign w:val="baseline"/>
    </w:rPr>
  </w:style>
  <w:style w:type="character" w:customStyle="1" w:styleId="WW8Num7z0">
    <w:name w:val="WW8Num7z0"/>
    <w:rsid w:val="000D2082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/>
      <w:shd w:val="clear" w:color="auto" w:fill="auto"/>
      <w:vertAlign w:val="baseline"/>
    </w:rPr>
  </w:style>
  <w:style w:type="character" w:customStyle="1" w:styleId="WW8Num7z1">
    <w:name w:val="WW8Num7z1"/>
    <w:rsid w:val="000D2082"/>
    <w:rPr>
      <w:rFonts w:ascii="Calibri" w:eastAsia="Times New Roman" w:hAnsi="Calibri" w:cs="Times New Roman"/>
      <w:b w:val="0"/>
      <w:i w:val="0"/>
      <w:strike w:val="0"/>
      <w:dstrike w:val="0"/>
      <w:color w:val="000000"/>
      <w:position w:val="0"/>
      <w:sz w:val="24"/>
      <w:szCs w:val="24"/>
      <w:u w:val="none"/>
      <w:shd w:val="clear" w:color="auto" w:fill="auto"/>
      <w:vertAlign w:val="baseline"/>
    </w:rPr>
  </w:style>
  <w:style w:type="character" w:customStyle="1" w:styleId="WW8Num8z0">
    <w:name w:val="WW8Num8z0"/>
    <w:rsid w:val="000D2082"/>
    <w:rPr>
      <w:rFonts w:ascii="Calibri" w:eastAsia="Times New Roman" w:hAnsi="Calibri" w:cs="Times New Roman"/>
      <w:b/>
      <w:bCs/>
      <w:i w:val="0"/>
      <w:strike w:val="0"/>
      <w:dstrike w:val="0"/>
      <w:color w:val="000000"/>
      <w:position w:val="0"/>
      <w:sz w:val="24"/>
      <w:szCs w:val="24"/>
      <w:u w:val="none"/>
      <w:shd w:val="clear" w:color="auto" w:fill="auto"/>
      <w:vertAlign w:val="baseline"/>
    </w:rPr>
  </w:style>
  <w:style w:type="character" w:customStyle="1" w:styleId="WW8Num8z1">
    <w:name w:val="WW8Num8z1"/>
    <w:rsid w:val="000D2082"/>
    <w:rPr>
      <w:rFonts w:ascii="Times New Roman" w:eastAsia="Times New Roman" w:hAnsi="Times New Roman" w:cs="Times New Roman"/>
      <w:b/>
      <w:bCs/>
      <w:i w:val="0"/>
      <w:strike w:val="0"/>
      <w:dstrike w:val="0"/>
      <w:color w:val="000000"/>
      <w:position w:val="0"/>
      <w:sz w:val="24"/>
      <w:szCs w:val="24"/>
      <w:u w:val="none"/>
      <w:shd w:val="clear" w:color="auto" w:fill="auto"/>
      <w:vertAlign w:val="baseline"/>
    </w:rPr>
  </w:style>
  <w:style w:type="character" w:customStyle="1" w:styleId="WW8Num9z0">
    <w:name w:val="WW8Num9z0"/>
    <w:rsid w:val="000D2082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/>
      <w:shd w:val="clear" w:color="auto" w:fill="auto"/>
      <w:vertAlign w:val="baseline"/>
    </w:rPr>
  </w:style>
  <w:style w:type="character" w:customStyle="1" w:styleId="WW8Num9z1">
    <w:name w:val="WW8Num9z1"/>
    <w:rsid w:val="000D2082"/>
    <w:rPr>
      <w:rFonts w:ascii="Calibri" w:eastAsia="Times New Roman" w:hAnsi="Calibri" w:cs="Times New Roman"/>
      <w:b w:val="0"/>
      <w:i w:val="0"/>
      <w:strike w:val="0"/>
      <w:dstrike w:val="0"/>
      <w:color w:val="000000"/>
      <w:position w:val="0"/>
      <w:sz w:val="24"/>
      <w:szCs w:val="24"/>
      <w:u w:val="none"/>
      <w:shd w:val="clear" w:color="auto" w:fill="auto"/>
      <w:vertAlign w:val="baseline"/>
    </w:rPr>
  </w:style>
  <w:style w:type="character" w:customStyle="1" w:styleId="12">
    <w:name w:val="Основной шрифт абзаца1"/>
    <w:rsid w:val="000D2082"/>
  </w:style>
  <w:style w:type="character" w:customStyle="1" w:styleId="a3">
    <w:name w:val="Верхний колонтитул Знак"/>
    <w:rsid w:val="000D2082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13">
    <w:name w:val="Заголовок1"/>
    <w:basedOn w:val="a"/>
    <w:next w:val="a4"/>
    <w:rsid w:val="000D2082"/>
    <w:pPr>
      <w:keepNext/>
      <w:suppressAutoHyphens/>
      <w:spacing w:before="240" w:after="120" w:line="266" w:lineRule="auto"/>
      <w:ind w:left="10" w:hanging="10"/>
      <w:jc w:val="both"/>
    </w:pPr>
    <w:rPr>
      <w:rFonts w:ascii="Arial" w:eastAsia="Microsoft YaHei" w:hAnsi="Arial" w:cs="Mangal"/>
      <w:color w:val="000000"/>
      <w:sz w:val="28"/>
      <w:szCs w:val="28"/>
      <w:lang w:val="ru-RU" w:eastAsia="ar-SA"/>
    </w:rPr>
  </w:style>
  <w:style w:type="paragraph" w:styleId="a4">
    <w:name w:val="Body Text"/>
    <w:basedOn w:val="a"/>
    <w:link w:val="a5"/>
    <w:uiPriority w:val="1"/>
    <w:qFormat/>
    <w:rsid w:val="000D2082"/>
    <w:pPr>
      <w:suppressAutoHyphens/>
      <w:spacing w:after="120" w:line="266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val="ru-RU" w:eastAsia="ar-SA"/>
    </w:rPr>
  </w:style>
  <w:style w:type="character" w:customStyle="1" w:styleId="a5">
    <w:name w:val="Основной текст Знак"/>
    <w:basedOn w:val="a0"/>
    <w:link w:val="a4"/>
    <w:uiPriority w:val="1"/>
    <w:rsid w:val="000D2082"/>
    <w:rPr>
      <w:rFonts w:ascii="Times New Roman" w:eastAsia="Times New Roman" w:hAnsi="Times New Roman" w:cs="Times New Roman"/>
      <w:color w:val="000000"/>
      <w:sz w:val="24"/>
      <w:lang w:eastAsia="ar-SA"/>
    </w:rPr>
  </w:style>
  <w:style w:type="paragraph" w:styleId="a6">
    <w:name w:val="List"/>
    <w:basedOn w:val="a4"/>
    <w:rsid w:val="000D2082"/>
    <w:rPr>
      <w:rFonts w:cs="Mangal"/>
    </w:rPr>
  </w:style>
  <w:style w:type="paragraph" w:customStyle="1" w:styleId="14">
    <w:name w:val="Название1"/>
    <w:basedOn w:val="a"/>
    <w:rsid w:val="000D2082"/>
    <w:pPr>
      <w:suppressLineNumbers/>
      <w:suppressAutoHyphens/>
      <w:spacing w:before="120" w:after="120" w:line="266" w:lineRule="auto"/>
      <w:ind w:left="10" w:hanging="10"/>
      <w:jc w:val="both"/>
    </w:pPr>
    <w:rPr>
      <w:rFonts w:ascii="Times New Roman" w:eastAsia="Times New Roman" w:hAnsi="Times New Roman" w:cs="Mangal"/>
      <w:i/>
      <w:iCs/>
      <w:color w:val="000000"/>
      <w:sz w:val="24"/>
      <w:szCs w:val="24"/>
      <w:lang w:val="ru-RU" w:eastAsia="ar-SA"/>
    </w:rPr>
  </w:style>
  <w:style w:type="paragraph" w:customStyle="1" w:styleId="15">
    <w:name w:val="Указатель1"/>
    <w:basedOn w:val="a"/>
    <w:rsid w:val="000D2082"/>
    <w:pPr>
      <w:suppressLineNumbers/>
      <w:suppressAutoHyphens/>
      <w:spacing w:after="11" w:line="266" w:lineRule="auto"/>
      <w:ind w:left="10" w:hanging="10"/>
      <w:jc w:val="both"/>
    </w:pPr>
    <w:rPr>
      <w:rFonts w:ascii="Times New Roman" w:eastAsia="Times New Roman" w:hAnsi="Times New Roman" w:cs="Mangal"/>
      <w:color w:val="000000"/>
      <w:sz w:val="24"/>
      <w:lang w:val="ru-RU" w:eastAsia="ar-SA"/>
    </w:rPr>
  </w:style>
  <w:style w:type="paragraph" w:customStyle="1" w:styleId="16">
    <w:name w:val="Абзац списка1"/>
    <w:basedOn w:val="a"/>
    <w:rsid w:val="000D2082"/>
    <w:pPr>
      <w:suppressAutoHyphens/>
      <w:spacing w:after="11" w:line="266" w:lineRule="auto"/>
      <w:ind w:left="720" w:hanging="10"/>
      <w:jc w:val="both"/>
    </w:pPr>
    <w:rPr>
      <w:rFonts w:ascii="Times New Roman" w:eastAsia="Times New Roman" w:hAnsi="Times New Roman" w:cs="Times New Roman"/>
      <w:color w:val="000000"/>
      <w:sz w:val="24"/>
      <w:lang w:val="ru-RU" w:eastAsia="ar-SA"/>
    </w:rPr>
  </w:style>
  <w:style w:type="paragraph" w:styleId="a7">
    <w:name w:val="header"/>
    <w:basedOn w:val="a"/>
    <w:link w:val="17"/>
    <w:rsid w:val="000D2082"/>
    <w:pPr>
      <w:suppressAutoHyphens/>
      <w:spacing w:after="0" w:line="240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val="ru-RU" w:eastAsia="ar-SA"/>
    </w:rPr>
  </w:style>
  <w:style w:type="character" w:customStyle="1" w:styleId="17">
    <w:name w:val="Верхний колонтитул Знак1"/>
    <w:basedOn w:val="a0"/>
    <w:link w:val="a7"/>
    <w:rsid w:val="000D2082"/>
    <w:rPr>
      <w:rFonts w:ascii="Times New Roman" w:eastAsia="Times New Roman" w:hAnsi="Times New Roman" w:cs="Times New Roman"/>
      <w:color w:val="000000"/>
      <w:sz w:val="24"/>
      <w:lang w:eastAsia="ar-SA"/>
    </w:rPr>
  </w:style>
  <w:style w:type="paragraph" w:customStyle="1" w:styleId="a8">
    <w:name w:val="Содержимое таблицы"/>
    <w:basedOn w:val="a"/>
    <w:rsid w:val="000D2082"/>
    <w:pPr>
      <w:suppressLineNumbers/>
      <w:suppressAutoHyphens/>
      <w:spacing w:after="11" w:line="266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val="ru-RU" w:eastAsia="ar-SA"/>
    </w:rPr>
  </w:style>
  <w:style w:type="paragraph" w:customStyle="1" w:styleId="a9">
    <w:name w:val="Заголовок таблицы"/>
    <w:basedOn w:val="a8"/>
    <w:rsid w:val="000D2082"/>
    <w:pPr>
      <w:jc w:val="center"/>
    </w:pPr>
    <w:rPr>
      <w:b/>
      <w:bCs/>
    </w:rPr>
  </w:style>
  <w:style w:type="paragraph" w:styleId="aa">
    <w:name w:val="footer"/>
    <w:basedOn w:val="a"/>
    <w:link w:val="ab"/>
    <w:uiPriority w:val="99"/>
    <w:rsid w:val="000D2082"/>
    <w:pPr>
      <w:suppressLineNumbers/>
      <w:tabs>
        <w:tab w:val="center" w:pos="4819"/>
        <w:tab w:val="right" w:pos="9638"/>
      </w:tabs>
      <w:suppressAutoHyphens/>
      <w:spacing w:after="11" w:line="266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val="ru-RU" w:eastAsia="ar-SA"/>
    </w:rPr>
  </w:style>
  <w:style w:type="character" w:customStyle="1" w:styleId="ab">
    <w:name w:val="Нижний колонтитул Знак"/>
    <w:basedOn w:val="a0"/>
    <w:link w:val="aa"/>
    <w:uiPriority w:val="99"/>
    <w:rsid w:val="000D2082"/>
    <w:rPr>
      <w:rFonts w:ascii="Times New Roman" w:eastAsia="Times New Roman" w:hAnsi="Times New Roman" w:cs="Times New Roman"/>
      <w:color w:val="000000"/>
      <w:sz w:val="24"/>
      <w:lang w:eastAsia="ar-SA"/>
    </w:rPr>
  </w:style>
  <w:style w:type="paragraph" w:styleId="ac">
    <w:name w:val="No Spacing"/>
    <w:link w:val="ad"/>
    <w:uiPriority w:val="1"/>
    <w:qFormat/>
    <w:rsid w:val="000D208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d">
    <w:name w:val="Без интервала Знак"/>
    <w:link w:val="ac"/>
    <w:uiPriority w:val="1"/>
    <w:rsid w:val="000D2082"/>
    <w:rPr>
      <w:rFonts w:ascii="Calibri" w:eastAsia="Times New Roman" w:hAnsi="Calibri" w:cs="Times New Roman"/>
      <w:lang w:eastAsia="ru-RU"/>
    </w:rPr>
  </w:style>
  <w:style w:type="character" w:styleId="ae">
    <w:name w:val="Hyperlink"/>
    <w:uiPriority w:val="99"/>
    <w:unhideWhenUsed/>
    <w:rsid w:val="000D2082"/>
    <w:rPr>
      <w:color w:val="0563C1"/>
      <w:u w:val="single"/>
    </w:rPr>
  </w:style>
  <w:style w:type="paragraph" w:customStyle="1" w:styleId="af">
    <w:name w:val="Обычный + По ширине"/>
    <w:basedOn w:val="a"/>
    <w:rsid w:val="000D2082"/>
    <w:pPr>
      <w:widowControl w:val="0"/>
      <w:suppressAutoHyphens/>
      <w:spacing w:after="0" w:line="100" w:lineRule="atLeast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31">
    <w:name w:val="Указатель3"/>
    <w:basedOn w:val="a"/>
    <w:rsid w:val="000D2082"/>
    <w:pPr>
      <w:suppressLineNumbers/>
      <w:suppressAutoHyphens/>
      <w:spacing w:after="0" w:line="100" w:lineRule="atLeast"/>
    </w:pPr>
    <w:rPr>
      <w:rFonts w:ascii="Arial" w:eastAsia="Times New Roman" w:hAnsi="Arial" w:cs="Mangal"/>
      <w:sz w:val="24"/>
      <w:szCs w:val="28"/>
      <w:lang w:eastAsia="ar-SA"/>
    </w:rPr>
  </w:style>
  <w:style w:type="paragraph" w:styleId="af0">
    <w:name w:val="Title"/>
    <w:basedOn w:val="a"/>
    <w:link w:val="af1"/>
    <w:qFormat/>
    <w:rsid w:val="000D2082"/>
    <w:pPr>
      <w:spacing w:after="0" w:line="240" w:lineRule="auto"/>
    </w:pPr>
    <w:rPr>
      <w:rFonts w:ascii="Times New Roman CYR" w:eastAsia="Calibri" w:hAnsi="Times New Roman CYR" w:cs="Times New Roman"/>
      <w:sz w:val="28"/>
      <w:szCs w:val="28"/>
      <w:lang w:val="x-none" w:eastAsia="ru-RU"/>
    </w:rPr>
  </w:style>
  <w:style w:type="character" w:customStyle="1" w:styleId="af1">
    <w:name w:val="Заголовок Знак"/>
    <w:basedOn w:val="a0"/>
    <w:link w:val="af0"/>
    <w:rsid w:val="000D2082"/>
    <w:rPr>
      <w:rFonts w:ascii="Times New Roman CYR" w:eastAsia="Calibri" w:hAnsi="Times New Roman CYR" w:cs="Times New Roman"/>
      <w:sz w:val="28"/>
      <w:szCs w:val="28"/>
      <w:lang w:val="x-none" w:eastAsia="ru-RU"/>
    </w:rPr>
  </w:style>
  <w:style w:type="paragraph" w:customStyle="1" w:styleId="Normal1">
    <w:name w:val="Normal1"/>
    <w:rsid w:val="000D2082"/>
    <w:pPr>
      <w:widowControl w:val="0"/>
      <w:spacing w:after="0" w:line="320" w:lineRule="auto"/>
      <w:ind w:firstLine="440"/>
    </w:pPr>
    <w:rPr>
      <w:rFonts w:ascii="Calibri" w:eastAsia="Times New Roman" w:hAnsi="Calibri" w:cs="Times New Roman"/>
      <w:snapToGrid w:val="0"/>
      <w:szCs w:val="20"/>
      <w:lang w:val="uk-UA" w:eastAsia="ru-RU"/>
    </w:rPr>
  </w:style>
  <w:style w:type="paragraph" w:customStyle="1" w:styleId="Calibri">
    <w:name w:val="Обычный + По ширине + Calibri"/>
    <w:aliases w:val="11 pt,Междустр.интервал:  одинарный"/>
    <w:basedOn w:val="a"/>
    <w:link w:val="Calibri11pt"/>
    <w:rsid w:val="000D2082"/>
    <w:pPr>
      <w:tabs>
        <w:tab w:val="left" w:pos="1800"/>
      </w:tabs>
      <w:suppressAutoHyphens/>
      <w:spacing w:after="0" w:line="240" w:lineRule="auto"/>
      <w:ind w:left="10" w:hanging="10"/>
      <w:jc w:val="both"/>
    </w:pPr>
    <w:rPr>
      <w:rFonts w:ascii="Calibri" w:eastAsia="Times New Roman" w:hAnsi="Calibri" w:cs="Times New Roman"/>
      <w:color w:val="000000"/>
      <w:lang w:val="x-none" w:eastAsia="ar-SA"/>
    </w:rPr>
  </w:style>
  <w:style w:type="character" w:customStyle="1" w:styleId="Calibri11pt">
    <w:name w:val="Обычный + По ширине + Calibri;11 pt;Междустр.интервал:  одинарный Знак"/>
    <w:link w:val="Calibri"/>
    <w:rsid w:val="000D2082"/>
    <w:rPr>
      <w:rFonts w:ascii="Calibri" w:eastAsia="Times New Roman" w:hAnsi="Calibri" w:cs="Times New Roman"/>
      <w:color w:val="000000"/>
      <w:lang w:val="x-none" w:eastAsia="ar-SA"/>
    </w:rPr>
  </w:style>
  <w:style w:type="character" w:styleId="af2">
    <w:name w:val="annotation reference"/>
    <w:uiPriority w:val="99"/>
    <w:semiHidden/>
    <w:unhideWhenUsed/>
    <w:rsid w:val="000D2082"/>
    <w:rPr>
      <w:sz w:val="16"/>
      <w:szCs w:val="16"/>
    </w:rPr>
  </w:style>
  <w:style w:type="paragraph" w:styleId="af3">
    <w:name w:val="annotation text"/>
    <w:basedOn w:val="a"/>
    <w:link w:val="af4"/>
    <w:uiPriority w:val="99"/>
    <w:unhideWhenUsed/>
    <w:rsid w:val="000D2082"/>
    <w:pPr>
      <w:suppressAutoHyphens/>
      <w:spacing w:after="11" w:line="240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0"/>
      <w:szCs w:val="20"/>
      <w:lang w:val="ru-RU" w:eastAsia="ar-SA"/>
    </w:rPr>
  </w:style>
  <w:style w:type="character" w:customStyle="1" w:styleId="af4">
    <w:name w:val="Текст примечания Знак"/>
    <w:basedOn w:val="a0"/>
    <w:link w:val="af3"/>
    <w:uiPriority w:val="99"/>
    <w:rsid w:val="000D2082"/>
    <w:rPr>
      <w:rFonts w:ascii="Times New Roman" w:eastAsia="Times New Roman" w:hAnsi="Times New Roman" w:cs="Times New Roman"/>
      <w:color w:val="000000"/>
      <w:sz w:val="20"/>
      <w:szCs w:val="20"/>
      <w:lang w:eastAsia="ar-SA"/>
    </w:rPr>
  </w:style>
  <w:style w:type="paragraph" w:styleId="af5">
    <w:name w:val="Balloon Text"/>
    <w:basedOn w:val="a"/>
    <w:link w:val="af6"/>
    <w:uiPriority w:val="99"/>
    <w:semiHidden/>
    <w:unhideWhenUsed/>
    <w:rsid w:val="000D2082"/>
    <w:pPr>
      <w:suppressAutoHyphens/>
      <w:spacing w:after="0" w:line="240" w:lineRule="auto"/>
      <w:ind w:left="10" w:hanging="10"/>
      <w:jc w:val="both"/>
    </w:pPr>
    <w:rPr>
      <w:rFonts w:ascii="Segoe UI" w:eastAsia="Times New Roman" w:hAnsi="Segoe UI" w:cs="Times New Roman"/>
      <w:color w:val="000000"/>
      <w:sz w:val="18"/>
      <w:szCs w:val="18"/>
      <w:lang w:val="ru-RU" w:eastAsia="ar-SA"/>
    </w:rPr>
  </w:style>
  <w:style w:type="character" w:customStyle="1" w:styleId="af6">
    <w:name w:val="Текст выноски Знак"/>
    <w:basedOn w:val="a0"/>
    <w:link w:val="af5"/>
    <w:uiPriority w:val="99"/>
    <w:semiHidden/>
    <w:rsid w:val="000D2082"/>
    <w:rPr>
      <w:rFonts w:ascii="Segoe UI" w:eastAsia="Times New Roman" w:hAnsi="Segoe UI" w:cs="Times New Roman"/>
      <w:color w:val="000000"/>
      <w:sz w:val="18"/>
      <w:szCs w:val="18"/>
      <w:lang w:eastAsia="ar-SA"/>
    </w:rPr>
  </w:style>
  <w:style w:type="paragraph" w:styleId="af7">
    <w:name w:val="annotation subject"/>
    <w:basedOn w:val="af3"/>
    <w:next w:val="af3"/>
    <w:link w:val="af8"/>
    <w:uiPriority w:val="99"/>
    <w:semiHidden/>
    <w:unhideWhenUsed/>
    <w:rsid w:val="000D2082"/>
    <w:rPr>
      <w:b/>
      <w:bCs/>
    </w:rPr>
  </w:style>
  <w:style w:type="character" w:customStyle="1" w:styleId="af8">
    <w:name w:val="Тема примечания Знак"/>
    <w:basedOn w:val="af4"/>
    <w:link w:val="af7"/>
    <w:uiPriority w:val="99"/>
    <w:semiHidden/>
    <w:rsid w:val="000D2082"/>
    <w:rPr>
      <w:rFonts w:ascii="Times New Roman" w:eastAsia="Times New Roman" w:hAnsi="Times New Roman" w:cs="Times New Roman"/>
      <w:b/>
      <w:bCs/>
      <w:color w:val="000000"/>
      <w:sz w:val="20"/>
      <w:szCs w:val="20"/>
      <w:lang w:eastAsia="ar-SA"/>
    </w:rPr>
  </w:style>
  <w:style w:type="paragraph" w:styleId="af9">
    <w:name w:val="List Paragraph"/>
    <w:basedOn w:val="a"/>
    <w:uiPriority w:val="34"/>
    <w:qFormat/>
    <w:rsid w:val="000D2082"/>
    <w:pPr>
      <w:suppressAutoHyphens/>
      <w:spacing w:after="11" w:line="266" w:lineRule="auto"/>
      <w:ind w:left="720" w:hanging="10"/>
      <w:contextualSpacing/>
      <w:jc w:val="both"/>
    </w:pPr>
    <w:rPr>
      <w:rFonts w:ascii="Times New Roman" w:eastAsia="Times New Roman" w:hAnsi="Times New Roman" w:cs="Times New Roman"/>
      <w:color w:val="000000"/>
      <w:sz w:val="24"/>
      <w:lang w:val="ru-RU" w:eastAsia="ar-SA"/>
    </w:rPr>
  </w:style>
  <w:style w:type="paragraph" w:styleId="afa">
    <w:name w:val="Normal (Web)"/>
    <w:basedOn w:val="a"/>
    <w:uiPriority w:val="99"/>
    <w:semiHidden/>
    <w:unhideWhenUsed/>
    <w:rsid w:val="000D2082"/>
    <w:pPr>
      <w:suppressAutoHyphens/>
      <w:spacing w:after="11" w:line="266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ru-RU" w:eastAsia="ar-SA"/>
    </w:rPr>
  </w:style>
  <w:style w:type="character" w:customStyle="1" w:styleId="hps">
    <w:name w:val="hps"/>
    <w:basedOn w:val="a0"/>
    <w:rsid w:val="000D2082"/>
  </w:style>
  <w:style w:type="paragraph" w:styleId="afb">
    <w:name w:val="Revision"/>
    <w:hidden/>
    <w:uiPriority w:val="99"/>
    <w:semiHidden/>
    <w:rsid w:val="000D2082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lang w:eastAsia="ar-SA"/>
    </w:rPr>
  </w:style>
  <w:style w:type="character" w:styleId="afc">
    <w:name w:val="Emphasis"/>
    <w:uiPriority w:val="20"/>
    <w:qFormat/>
    <w:rsid w:val="000D2082"/>
    <w:rPr>
      <w:i/>
      <w:iCs/>
    </w:rPr>
  </w:style>
  <w:style w:type="character" w:customStyle="1" w:styleId="apple-converted-space">
    <w:name w:val="apple-converted-space"/>
    <w:rsid w:val="000D2082"/>
  </w:style>
  <w:style w:type="paragraph" w:styleId="HTML">
    <w:name w:val="HTML Preformatted"/>
    <w:basedOn w:val="a"/>
    <w:link w:val="HTML0"/>
    <w:uiPriority w:val="99"/>
    <w:unhideWhenUsed/>
    <w:rsid w:val="000D20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uiPriority w:val="99"/>
    <w:rsid w:val="000D2082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fd">
    <w:name w:val="Основной текст_"/>
    <w:link w:val="21"/>
    <w:rsid w:val="000D2082"/>
    <w:rPr>
      <w:rFonts w:ascii="Calibri" w:eastAsia="Calibri" w:hAnsi="Calibri" w:cs="Calibri"/>
      <w:spacing w:val="3"/>
      <w:sz w:val="19"/>
      <w:szCs w:val="19"/>
      <w:shd w:val="clear" w:color="auto" w:fill="FFFFFF"/>
    </w:rPr>
  </w:style>
  <w:style w:type="character" w:customStyle="1" w:styleId="0pt">
    <w:name w:val="Основной текст + Полужирный;Интервал 0 pt"/>
    <w:rsid w:val="000D2082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4"/>
      <w:w w:val="100"/>
      <w:position w:val="0"/>
      <w:sz w:val="19"/>
      <w:szCs w:val="19"/>
      <w:u w:val="none"/>
      <w:lang w:val="uk-UA" w:eastAsia="uk-UA" w:bidi="uk-UA"/>
    </w:rPr>
  </w:style>
  <w:style w:type="paragraph" w:customStyle="1" w:styleId="21">
    <w:name w:val="Основной текст2"/>
    <w:basedOn w:val="a"/>
    <w:link w:val="afd"/>
    <w:rsid w:val="000D2082"/>
    <w:pPr>
      <w:widowControl w:val="0"/>
      <w:shd w:val="clear" w:color="auto" w:fill="FFFFFF"/>
      <w:spacing w:after="0" w:line="269" w:lineRule="exact"/>
      <w:ind w:hanging="720"/>
      <w:jc w:val="right"/>
    </w:pPr>
    <w:rPr>
      <w:rFonts w:ascii="Calibri" w:eastAsia="Calibri" w:hAnsi="Calibri" w:cs="Calibri"/>
      <w:spacing w:val="3"/>
      <w:sz w:val="19"/>
      <w:szCs w:val="19"/>
      <w:lang w:val="ru-RU"/>
    </w:rPr>
  </w:style>
  <w:style w:type="paragraph" w:customStyle="1" w:styleId="Default">
    <w:name w:val="Default"/>
    <w:rsid w:val="000D2082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uk-UA" w:eastAsia="uk-UA"/>
    </w:rPr>
  </w:style>
  <w:style w:type="character" w:customStyle="1" w:styleId="0pt0">
    <w:name w:val="Основной текст + Курсив;Интервал 0 pt"/>
    <w:rsid w:val="000D2082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2"/>
      <w:w w:val="100"/>
      <w:position w:val="0"/>
      <w:sz w:val="19"/>
      <w:szCs w:val="19"/>
      <w:u w:val="none"/>
      <w:shd w:val="clear" w:color="auto" w:fill="FFFFFF"/>
      <w:lang w:val="uk-UA" w:eastAsia="uk-UA" w:bidi="uk-UA"/>
    </w:rPr>
  </w:style>
  <w:style w:type="character" w:styleId="afe">
    <w:name w:val="Strong"/>
    <w:uiPriority w:val="22"/>
    <w:qFormat/>
    <w:rsid w:val="000D2082"/>
    <w:rPr>
      <w:b/>
      <w:bCs/>
    </w:rPr>
  </w:style>
  <w:style w:type="paragraph" w:customStyle="1" w:styleId="Label">
    <w:name w:val="Label"/>
    <w:rsid w:val="000D2082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outlineLvl w:val="0"/>
    </w:pPr>
    <w:rPr>
      <w:rFonts w:ascii="Calibri" w:eastAsia="Calibri" w:hAnsi="Calibri" w:cs="Calibri"/>
      <w:color w:val="000000"/>
      <w:sz w:val="36"/>
      <w:szCs w:val="36"/>
      <w:bdr w:val="nil"/>
      <w:lang w:eastAsia="ru-RU"/>
    </w:rPr>
  </w:style>
  <w:style w:type="paragraph" w:customStyle="1" w:styleId="rvps2">
    <w:name w:val="rvps2"/>
    <w:basedOn w:val="a"/>
    <w:rsid w:val="000D2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8">
    <w:name w:val="Обычный1"/>
    <w:rsid w:val="000D2082"/>
    <w:pPr>
      <w:widowControl w:val="0"/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312" w:lineRule="auto"/>
      <w:ind w:firstLine="440"/>
    </w:pPr>
    <w:rPr>
      <w:rFonts w:ascii="Courier New" w:eastAsia="Arial Unicode MS" w:hAnsi="Courier New" w:cs="Arial Unicode MS"/>
      <w:color w:val="000000"/>
      <w:sz w:val="12"/>
      <w:szCs w:val="12"/>
      <w:u w:color="000000"/>
      <w:bdr w:val="nil"/>
      <w:lang w:eastAsia="ru-RU"/>
    </w:rPr>
  </w:style>
  <w:style w:type="paragraph" w:customStyle="1" w:styleId="19">
    <w:name w:val="Звичайний1"/>
    <w:rsid w:val="000D2082"/>
    <w:pPr>
      <w:widowControl w:val="0"/>
      <w:suppressAutoHyphens/>
      <w:spacing w:after="0" w:line="312" w:lineRule="auto"/>
      <w:ind w:firstLine="440"/>
    </w:pPr>
    <w:rPr>
      <w:rFonts w:ascii="Courier New" w:eastAsia="Arial" w:hAnsi="Courier New" w:cs="Times New Roman"/>
      <w:sz w:val="12"/>
      <w:szCs w:val="20"/>
      <w:lang w:val="uk-UA" w:eastAsia="ar-SA"/>
    </w:rPr>
  </w:style>
  <w:style w:type="paragraph" w:customStyle="1" w:styleId="aff">
    <w:name w:val="Нормальний текст"/>
    <w:basedOn w:val="a"/>
    <w:rsid w:val="000D2082"/>
    <w:pPr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styleId="aff0">
    <w:name w:val="Unresolved Mention"/>
    <w:basedOn w:val="a0"/>
    <w:uiPriority w:val="99"/>
    <w:semiHidden/>
    <w:unhideWhenUsed/>
    <w:rsid w:val="000D2082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0D208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D208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aff1">
    <w:name w:val="Table Grid"/>
    <w:basedOn w:val="a1"/>
    <w:uiPriority w:val="39"/>
    <w:rsid w:val="000D208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uk-UA" w:eastAsia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.1"/>
    <w:qFormat/>
    <w:rsid w:val="000D2082"/>
    <w:rPr>
      <w:rFonts w:ascii="Calibri" w:eastAsia="Calibri" w:hAnsi="Calibri" w:cs="Calibri" w:hint="default"/>
    </w:rPr>
  </w:style>
  <w:style w:type="character" w:styleId="aff2">
    <w:name w:val="FollowedHyperlink"/>
    <w:basedOn w:val="a0"/>
    <w:uiPriority w:val="99"/>
    <w:semiHidden/>
    <w:unhideWhenUsed/>
    <w:rsid w:val="000D208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1587</Words>
  <Characters>9052</Characters>
  <Application>Microsoft Office Word</Application>
  <DocSecurity>0</DocSecurity>
  <Lines>75</Lines>
  <Paragraphs>21</Paragraphs>
  <ScaleCrop>false</ScaleCrop>
  <Company/>
  <LinksUpToDate>false</LinksUpToDate>
  <CharactersWithSpaces>10618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2022-02-11T11:42:00Z</dcterms:created>
  <dcterms:modified xsi:type="dcterms:W3CDTF">2022-02-11T11:43:00Z</dcterms:modified>
</cp:coreProperties>
</file>